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6D234" w14:textId="77777777" w:rsidR="008B2692" w:rsidRDefault="008B2692" w:rsidP="008B2692">
      <w:pPr>
        <w:pStyle w:val="Bezproreda"/>
      </w:pPr>
      <w:r>
        <w:t>DJEČJI VRTIĆ</w:t>
      </w:r>
      <w:bookmarkStart w:id="0" w:name="_Hlk156549275"/>
      <w:r>
        <w:t xml:space="preserve"> MASLAČAK</w:t>
      </w:r>
    </w:p>
    <w:p w14:paraId="7EFB1025" w14:textId="77777777" w:rsidR="008B2692" w:rsidRDefault="008B2692" w:rsidP="008B2692">
      <w:pPr>
        <w:pStyle w:val="Bezproreda"/>
      </w:pPr>
      <w:r>
        <w:t>KRALJA TOMISLAVA 18</w:t>
      </w:r>
    </w:p>
    <w:p w14:paraId="00A75401" w14:textId="77777777" w:rsidR="008B2692" w:rsidRDefault="008B2692" w:rsidP="008B2692">
      <w:pPr>
        <w:pStyle w:val="Bezproreda"/>
      </w:pPr>
      <w:r>
        <w:t>43280 GAREŠNICA</w:t>
      </w:r>
    </w:p>
    <w:p w14:paraId="47014F3C" w14:textId="3DF17B39" w:rsidR="008B2692" w:rsidRDefault="008B2692" w:rsidP="003902EB">
      <w:pPr>
        <w:pStyle w:val="Bezproreda"/>
      </w:pPr>
    </w:p>
    <w:p w14:paraId="062D73F0" w14:textId="10AA3A90" w:rsidR="00FE6DF6" w:rsidRDefault="00FE6DF6" w:rsidP="003902EB">
      <w:pPr>
        <w:pStyle w:val="Bezproreda"/>
        <w:rPr>
          <w:rFonts w:cstheme="minorHAnsi"/>
        </w:rPr>
      </w:pPr>
      <w:r>
        <w:rPr>
          <w:rFonts w:cstheme="minorHAnsi"/>
        </w:rPr>
        <w:t>KLASA:</w:t>
      </w:r>
      <w:r w:rsidR="00206AD7">
        <w:rPr>
          <w:rFonts w:cstheme="minorHAnsi"/>
        </w:rPr>
        <w:t>601</w:t>
      </w:r>
      <w:r>
        <w:rPr>
          <w:rFonts w:cstheme="minorHAnsi"/>
        </w:rPr>
        <w:t>-0</w:t>
      </w:r>
      <w:r w:rsidR="00206AD7">
        <w:rPr>
          <w:rFonts w:cstheme="minorHAnsi"/>
        </w:rPr>
        <w:t>2</w:t>
      </w:r>
      <w:r>
        <w:rPr>
          <w:rFonts w:cstheme="minorHAnsi"/>
        </w:rPr>
        <w:t>/2</w:t>
      </w:r>
      <w:r w:rsidR="00206AD7">
        <w:rPr>
          <w:rFonts w:cstheme="minorHAnsi"/>
        </w:rPr>
        <w:t>5</w:t>
      </w:r>
      <w:r>
        <w:rPr>
          <w:rFonts w:cstheme="minorHAnsi"/>
        </w:rPr>
        <w:t>-0</w:t>
      </w:r>
      <w:r w:rsidR="00805127">
        <w:rPr>
          <w:rFonts w:cstheme="minorHAnsi"/>
        </w:rPr>
        <w:t>2</w:t>
      </w:r>
      <w:r>
        <w:rPr>
          <w:rFonts w:cstheme="minorHAnsi"/>
        </w:rPr>
        <w:t xml:space="preserve">/1 </w:t>
      </w:r>
    </w:p>
    <w:p w14:paraId="652B682B" w14:textId="24DBFE76" w:rsidR="00FE6DF6" w:rsidRDefault="00FE6DF6" w:rsidP="003902EB">
      <w:pPr>
        <w:pStyle w:val="Bezproreda"/>
        <w:rPr>
          <w:rFonts w:cstheme="minorHAnsi"/>
        </w:rPr>
      </w:pPr>
      <w:r>
        <w:rPr>
          <w:rFonts w:cstheme="minorHAnsi"/>
        </w:rPr>
        <w:t>URBROJ: 2123-1-5-2-2</w:t>
      </w:r>
      <w:r w:rsidR="00206AD7">
        <w:rPr>
          <w:rFonts w:cstheme="minorHAnsi"/>
        </w:rPr>
        <w:t>5</w:t>
      </w:r>
      <w:r>
        <w:rPr>
          <w:rFonts w:cstheme="minorHAnsi"/>
        </w:rPr>
        <w:t>-1</w:t>
      </w:r>
    </w:p>
    <w:p w14:paraId="59A2F203" w14:textId="5ADFF513" w:rsidR="008B2692" w:rsidRDefault="00A84CB8" w:rsidP="003902EB">
      <w:pPr>
        <w:pStyle w:val="Bezproreda"/>
      </w:pPr>
      <w:r>
        <w:t xml:space="preserve">Garešnica, </w:t>
      </w:r>
      <w:r w:rsidR="00206AD7">
        <w:t>3</w:t>
      </w:r>
      <w:r w:rsidR="00FE6DF6">
        <w:t xml:space="preserve">. </w:t>
      </w:r>
      <w:r w:rsidR="00206AD7">
        <w:t>veljače</w:t>
      </w:r>
      <w:r w:rsidR="00FE6DF6">
        <w:t xml:space="preserve"> 202</w:t>
      </w:r>
      <w:r w:rsidR="00206AD7">
        <w:t>5</w:t>
      </w:r>
      <w:r w:rsidR="00FE6DF6">
        <w:t>. godine</w:t>
      </w:r>
    </w:p>
    <w:p w14:paraId="278D501B" w14:textId="77777777" w:rsidR="008B2692" w:rsidRDefault="008B2692" w:rsidP="003902EB">
      <w:pPr>
        <w:pStyle w:val="Bezproreda"/>
      </w:pPr>
    </w:p>
    <w:p w14:paraId="41AE22B3" w14:textId="44487C97" w:rsidR="004569AC" w:rsidRPr="00F4075F" w:rsidRDefault="004569AC" w:rsidP="003902EB">
      <w:pPr>
        <w:pStyle w:val="Bezproreda"/>
      </w:pPr>
      <w:r w:rsidRPr="00F4075F">
        <w:t xml:space="preserve">Temeljem članka 26. </w:t>
      </w:r>
      <w:r w:rsidR="000E73E4">
        <w:t>stavak 1.</w:t>
      </w:r>
      <w:r w:rsidR="007609D8">
        <w:t xml:space="preserve"> Zakona o radu (</w:t>
      </w:r>
      <w:r w:rsidR="008B2692">
        <w:t>„</w:t>
      </w:r>
      <w:r w:rsidR="007609D8">
        <w:t>N</w:t>
      </w:r>
      <w:r w:rsidR="008B2692">
        <w:t>arodne novine“</w:t>
      </w:r>
      <w:r w:rsidR="00BE0C7F">
        <w:t>,</w:t>
      </w:r>
      <w:r w:rsidR="008B2692">
        <w:t xml:space="preserve"> broj</w:t>
      </w:r>
      <w:r w:rsidR="007609D8">
        <w:t xml:space="preserve"> 93/14</w:t>
      </w:r>
      <w:r w:rsidR="008B2692">
        <w:t>, 127/17</w:t>
      </w:r>
      <w:r w:rsidR="000E73E4">
        <w:t xml:space="preserve">, </w:t>
      </w:r>
      <w:r w:rsidR="008B2692">
        <w:t>98/19</w:t>
      </w:r>
      <w:r w:rsidR="000E73E4">
        <w:t>, 151/22 i 64/23</w:t>
      </w:r>
      <w:r w:rsidR="007609D8">
        <w:t>),</w:t>
      </w:r>
      <w:r w:rsidRPr="00F4075F">
        <w:t xml:space="preserve"> članka 41.</w:t>
      </w:r>
      <w:r w:rsidR="00276398" w:rsidRPr="00F4075F">
        <w:t xml:space="preserve"> st.</w:t>
      </w:r>
      <w:r w:rsidRPr="00F4075F">
        <w:t xml:space="preserve"> 2.</w:t>
      </w:r>
      <w:r w:rsidR="00276398" w:rsidRPr="00F4075F">
        <w:t xml:space="preserve"> </w:t>
      </w:r>
      <w:r w:rsidRPr="00F4075F">
        <w:t>Zakona o pred</w:t>
      </w:r>
      <w:r w:rsidR="00DF622A" w:rsidRPr="00F4075F">
        <w:t xml:space="preserve">školskom odgoju i obrazovanju </w:t>
      </w:r>
      <w:r w:rsidR="00FE6DF6">
        <w:t>(„Narodne novine“, broj</w:t>
      </w:r>
      <w:r w:rsidR="00DF622A" w:rsidRPr="00F4075F">
        <w:t xml:space="preserve"> 10/97, </w:t>
      </w:r>
      <w:r w:rsidR="007609D8">
        <w:t>107/07</w:t>
      </w:r>
      <w:r w:rsidR="00CC43D3">
        <w:t xml:space="preserve">, </w:t>
      </w:r>
      <w:r w:rsidR="007609D8">
        <w:t>94/13</w:t>
      </w:r>
      <w:r w:rsidR="00CC43D3">
        <w:t>, 98/19</w:t>
      </w:r>
      <w:r w:rsidR="000E73E4">
        <w:t xml:space="preserve">, </w:t>
      </w:r>
      <w:r w:rsidR="00CC43D3">
        <w:t>57/22</w:t>
      </w:r>
      <w:r w:rsidR="000E73E4">
        <w:t>, 101/23</w:t>
      </w:r>
      <w:r w:rsidR="007609D8">
        <w:t>) te</w:t>
      </w:r>
      <w:r w:rsidRPr="00F4075F">
        <w:t xml:space="preserve"> članka </w:t>
      </w:r>
      <w:r w:rsidR="00A05BD3" w:rsidRPr="00F4075F">
        <w:t>5</w:t>
      </w:r>
      <w:r w:rsidR="00206AD7">
        <w:t>1</w:t>
      </w:r>
      <w:r w:rsidR="00A05BD3" w:rsidRPr="00F4075F">
        <w:t>. Statuta Dječjeg</w:t>
      </w:r>
      <w:r w:rsidRPr="00F4075F">
        <w:t xml:space="preserve"> vrtića </w:t>
      </w:r>
      <w:r w:rsidR="002C0824">
        <w:t>Maslačak</w:t>
      </w:r>
      <w:r w:rsidRPr="00F4075F">
        <w:t xml:space="preserve">, </w:t>
      </w:r>
      <w:r w:rsidR="00243E7C" w:rsidRPr="00F4075F">
        <w:t>Upravno vijeće</w:t>
      </w:r>
      <w:r w:rsidR="00854867">
        <w:t>,</w:t>
      </w:r>
      <w:r w:rsidR="00243E7C" w:rsidRPr="00F4075F">
        <w:t xml:space="preserve"> </w:t>
      </w:r>
      <w:r w:rsidR="00276398" w:rsidRPr="00F4075F">
        <w:t>nakon pret</w:t>
      </w:r>
      <w:r w:rsidRPr="00F4075F">
        <w:t xml:space="preserve">hodnog savjetovanja sa </w:t>
      </w:r>
      <w:r w:rsidR="000E73E4">
        <w:t>sindika</w:t>
      </w:r>
      <w:r w:rsidR="0086312B">
        <w:t xml:space="preserve">lnom povjerenicom A. </w:t>
      </w:r>
      <w:proofErr w:type="spellStart"/>
      <w:r w:rsidR="0086312B">
        <w:t>Rakarić</w:t>
      </w:r>
      <w:proofErr w:type="spellEnd"/>
      <w:r w:rsidR="00854867">
        <w:t>,</w:t>
      </w:r>
      <w:r w:rsidR="006D267A" w:rsidRPr="00F4075F">
        <w:t xml:space="preserve"> </w:t>
      </w:r>
      <w:r w:rsidR="004121E5">
        <w:t xml:space="preserve">na svojoj </w:t>
      </w:r>
      <w:r w:rsidR="00206AD7">
        <w:t>36</w:t>
      </w:r>
      <w:r w:rsidR="00FE6DF6">
        <w:t>.</w:t>
      </w:r>
      <w:r w:rsidR="00CC43D3">
        <w:t xml:space="preserve"> </w:t>
      </w:r>
      <w:r w:rsidR="004121E5">
        <w:t xml:space="preserve">sjednici održanoj </w:t>
      </w:r>
      <w:r w:rsidR="00FE6DF6">
        <w:t xml:space="preserve">dana </w:t>
      </w:r>
      <w:r w:rsidR="00206AD7">
        <w:t>3</w:t>
      </w:r>
      <w:r w:rsidR="00FE6DF6">
        <w:t xml:space="preserve">. </w:t>
      </w:r>
      <w:r w:rsidR="00206AD7">
        <w:t>veljače</w:t>
      </w:r>
      <w:r w:rsidR="00FE6DF6">
        <w:t xml:space="preserve"> 202</w:t>
      </w:r>
      <w:r w:rsidR="00206AD7">
        <w:t>5</w:t>
      </w:r>
      <w:r w:rsidR="00FE6DF6">
        <w:t>.</w:t>
      </w:r>
      <w:r w:rsidR="003F7C70">
        <w:t xml:space="preserve"> godine </w:t>
      </w:r>
      <w:r w:rsidR="00DF622A" w:rsidRPr="00F4075F">
        <w:t>donosi</w:t>
      </w:r>
    </w:p>
    <w:p w14:paraId="50761088" w14:textId="77777777" w:rsidR="004569AC" w:rsidRPr="00F4075F" w:rsidRDefault="004569AC" w:rsidP="003902EB">
      <w:pPr>
        <w:pStyle w:val="Bezproreda"/>
      </w:pPr>
    </w:p>
    <w:p w14:paraId="2CAF3313" w14:textId="77777777" w:rsidR="004569AC" w:rsidRPr="00F4075F" w:rsidRDefault="004569AC" w:rsidP="003902EB">
      <w:pPr>
        <w:pStyle w:val="Bezproreda"/>
      </w:pPr>
    </w:p>
    <w:p w14:paraId="58473817" w14:textId="77777777" w:rsidR="003F7C70" w:rsidRDefault="004569AC" w:rsidP="003902EB">
      <w:pPr>
        <w:pStyle w:val="Bezproreda"/>
        <w:jc w:val="center"/>
        <w:rPr>
          <w:b/>
          <w:sz w:val="32"/>
          <w:szCs w:val="32"/>
        </w:rPr>
      </w:pPr>
      <w:r w:rsidRPr="004121E5">
        <w:rPr>
          <w:b/>
          <w:sz w:val="32"/>
          <w:szCs w:val="32"/>
        </w:rPr>
        <w:t>PRAVILNIK O RADU</w:t>
      </w:r>
      <w:r w:rsidR="003F7C70">
        <w:rPr>
          <w:b/>
          <w:sz w:val="32"/>
          <w:szCs w:val="32"/>
        </w:rPr>
        <w:t xml:space="preserve"> </w:t>
      </w:r>
    </w:p>
    <w:p w14:paraId="3F3FC28A" w14:textId="151C6DA9" w:rsidR="004569AC" w:rsidRDefault="003F7C70" w:rsidP="003902EB">
      <w:pPr>
        <w:pStyle w:val="Bezproreda"/>
        <w:jc w:val="center"/>
        <w:rPr>
          <w:b/>
          <w:sz w:val="32"/>
          <w:szCs w:val="32"/>
        </w:rPr>
      </w:pPr>
      <w:r>
        <w:rPr>
          <w:b/>
          <w:sz w:val="32"/>
          <w:szCs w:val="32"/>
        </w:rPr>
        <w:t>DJEČJEG VRTIĆA MASLAČAK</w:t>
      </w:r>
      <w:r w:rsidR="004121E5">
        <w:rPr>
          <w:b/>
          <w:sz w:val="32"/>
          <w:szCs w:val="32"/>
        </w:rPr>
        <w:t xml:space="preserve"> </w:t>
      </w:r>
    </w:p>
    <w:p w14:paraId="2E9FC214" w14:textId="77777777" w:rsidR="00F60F0A" w:rsidRPr="004121E5" w:rsidRDefault="00F60F0A" w:rsidP="003902EB">
      <w:pPr>
        <w:pStyle w:val="Bezproreda"/>
        <w:jc w:val="center"/>
        <w:rPr>
          <w:b/>
          <w:sz w:val="32"/>
          <w:szCs w:val="32"/>
        </w:rPr>
      </w:pPr>
    </w:p>
    <w:p w14:paraId="0C170F76" w14:textId="77777777" w:rsidR="004569AC" w:rsidRPr="00F4075F" w:rsidRDefault="004569AC" w:rsidP="003902EB">
      <w:pPr>
        <w:pStyle w:val="Bezproreda"/>
        <w:rPr>
          <w:b/>
        </w:rPr>
      </w:pPr>
    </w:p>
    <w:p w14:paraId="6BB8E7D9" w14:textId="77777777" w:rsidR="004569AC" w:rsidRPr="00F4075F" w:rsidRDefault="004569AC" w:rsidP="003902EB">
      <w:pPr>
        <w:pStyle w:val="Bezproreda"/>
        <w:rPr>
          <w:b/>
        </w:rPr>
      </w:pPr>
      <w:r w:rsidRPr="00F4075F">
        <w:rPr>
          <w:b/>
        </w:rPr>
        <w:t>I</w:t>
      </w:r>
      <w:r w:rsidR="000C7A7F" w:rsidRPr="00F4075F">
        <w:rPr>
          <w:b/>
        </w:rPr>
        <w:t>.</w:t>
      </w:r>
      <w:r w:rsidRPr="00F4075F">
        <w:rPr>
          <w:b/>
        </w:rPr>
        <w:t xml:space="preserve">   OPĆE ODRED</w:t>
      </w:r>
      <w:r w:rsidR="008D1511" w:rsidRPr="00F4075F">
        <w:rPr>
          <w:b/>
        </w:rPr>
        <w:t>B</w:t>
      </w:r>
      <w:r w:rsidRPr="00F4075F">
        <w:rPr>
          <w:b/>
        </w:rPr>
        <w:t>E</w:t>
      </w:r>
    </w:p>
    <w:p w14:paraId="2FA362B3" w14:textId="77777777" w:rsidR="004569AC" w:rsidRPr="00F4075F" w:rsidRDefault="004569AC" w:rsidP="003902EB">
      <w:pPr>
        <w:pStyle w:val="Bezproreda"/>
      </w:pPr>
    </w:p>
    <w:p w14:paraId="2A0E320A" w14:textId="77777777" w:rsidR="004569AC" w:rsidRPr="00F4075F" w:rsidRDefault="004569AC" w:rsidP="003902EB">
      <w:pPr>
        <w:pStyle w:val="Bezproreda"/>
        <w:jc w:val="center"/>
      </w:pPr>
      <w:r w:rsidRPr="00F4075F">
        <w:t>Članak 1.</w:t>
      </w:r>
    </w:p>
    <w:p w14:paraId="7DA26845" w14:textId="77777777" w:rsidR="004569AC" w:rsidRPr="00F4075F" w:rsidRDefault="004569AC" w:rsidP="003902EB">
      <w:pPr>
        <w:pStyle w:val="Bezproreda"/>
      </w:pPr>
    </w:p>
    <w:p w14:paraId="5A871993" w14:textId="0C5CFBDA" w:rsidR="004569AC" w:rsidRPr="00F4075F" w:rsidRDefault="00F60F0A" w:rsidP="00F60F0A">
      <w:pPr>
        <w:pStyle w:val="Bezproreda"/>
      </w:pPr>
      <w:r w:rsidRPr="00F60F0A">
        <w:t>(1</w:t>
      </w:r>
      <w:r>
        <w:t xml:space="preserve">) </w:t>
      </w:r>
      <w:r w:rsidR="004569AC" w:rsidRPr="00F4075F">
        <w:t>Ovim Pravilnikom o radu (u daljnjem</w:t>
      </w:r>
      <w:r w:rsidR="00691CA7">
        <w:t xml:space="preserve"> tekstu: Pravilnik) uređuje se</w:t>
      </w:r>
      <w:r w:rsidR="00DF622A" w:rsidRPr="00F4075F">
        <w:t xml:space="preserve"> </w:t>
      </w:r>
      <w:r w:rsidR="00691CA7" w:rsidRPr="00F4075F">
        <w:t>organizacija rada</w:t>
      </w:r>
      <w:r w:rsidR="00691CA7">
        <w:t xml:space="preserve">, </w:t>
      </w:r>
      <w:r w:rsidR="004569AC" w:rsidRPr="00F4075F">
        <w:t>plaće,</w:t>
      </w:r>
      <w:r w:rsidR="00DF622A" w:rsidRPr="00F4075F">
        <w:t xml:space="preserve"> </w:t>
      </w:r>
      <w:r w:rsidR="004569AC" w:rsidRPr="00F4075F">
        <w:t xml:space="preserve"> postupak i mjere za zaštitu dostojanstva, te mjere zaštite od diskriminacije i druga </w:t>
      </w:r>
      <w:r w:rsidR="00DF622A" w:rsidRPr="00F4075F">
        <w:t xml:space="preserve">važna </w:t>
      </w:r>
      <w:r w:rsidR="003E5730" w:rsidRPr="00F4075F">
        <w:t xml:space="preserve">pitanja </w:t>
      </w:r>
      <w:r w:rsidR="00DF622A" w:rsidRPr="00F4075F">
        <w:t xml:space="preserve">za radnike zaposlene </w:t>
      </w:r>
      <w:r w:rsidR="003E5730" w:rsidRPr="00F4075F">
        <w:t>u Dječjem vrtiću Maslačak Garešnica</w:t>
      </w:r>
      <w:r w:rsidR="00DF622A" w:rsidRPr="00F4075F">
        <w:t xml:space="preserve"> </w:t>
      </w:r>
      <w:r w:rsidR="004569AC" w:rsidRPr="00F4075F">
        <w:t>(u daljnjem tekstu:  Poslodavac – Vrtić)</w:t>
      </w:r>
    </w:p>
    <w:p w14:paraId="0BECF5A5" w14:textId="77777777" w:rsidR="004569AC" w:rsidRPr="00F4075F" w:rsidRDefault="004569AC" w:rsidP="003902EB">
      <w:pPr>
        <w:pStyle w:val="Bezproreda"/>
      </w:pPr>
    </w:p>
    <w:p w14:paraId="1C987B3B" w14:textId="77777777" w:rsidR="004569AC" w:rsidRPr="00F4075F" w:rsidRDefault="004569AC" w:rsidP="003902EB">
      <w:pPr>
        <w:pStyle w:val="Bezproreda"/>
        <w:jc w:val="center"/>
      </w:pPr>
      <w:r w:rsidRPr="00F4075F">
        <w:t>Članak 2.</w:t>
      </w:r>
    </w:p>
    <w:p w14:paraId="20BC5A6E" w14:textId="77777777" w:rsidR="003E5730" w:rsidRPr="00F4075F" w:rsidRDefault="003E5730" w:rsidP="003902EB">
      <w:pPr>
        <w:pStyle w:val="Bezproreda"/>
        <w:jc w:val="center"/>
      </w:pPr>
    </w:p>
    <w:p w14:paraId="74E5F930" w14:textId="2F8A1479" w:rsidR="003E5730" w:rsidRPr="00F4075F" w:rsidRDefault="003E5730" w:rsidP="00F60F0A">
      <w:pPr>
        <w:pStyle w:val="Bezproreda"/>
      </w:pPr>
      <w:r w:rsidRPr="00F4075F">
        <w:t xml:space="preserve">Izrazi koji se koriste u ovom pravilniku, a imaju rodno značenje, odnose se jednako na muški i ženski rod. </w:t>
      </w:r>
    </w:p>
    <w:p w14:paraId="35958E5D" w14:textId="77777777" w:rsidR="004569AC" w:rsidRPr="00F4075F" w:rsidRDefault="004569AC" w:rsidP="003902EB">
      <w:pPr>
        <w:pStyle w:val="Bezproreda"/>
      </w:pPr>
    </w:p>
    <w:p w14:paraId="45835D3A" w14:textId="77777777" w:rsidR="003E5730" w:rsidRPr="00F4075F" w:rsidRDefault="003E5730" w:rsidP="003E5730">
      <w:pPr>
        <w:pStyle w:val="Bezproreda"/>
        <w:jc w:val="center"/>
      </w:pPr>
      <w:r w:rsidRPr="00F4075F">
        <w:t>Članak 3.</w:t>
      </w:r>
    </w:p>
    <w:p w14:paraId="5B9C52EF" w14:textId="77777777" w:rsidR="003E5730" w:rsidRPr="00F4075F" w:rsidRDefault="003E5730" w:rsidP="003902EB">
      <w:pPr>
        <w:pStyle w:val="Bezproreda"/>
      </w:pPr>
    </w:p>
    <w:p w14:paraId="17268500" w14:textId="3AA3B3FC" w:rsidR="004569AC" w:rsidRDefault="00F60F0A" w:rsidP="00F60F0A">
      <w:pPr>
        <w:pStyle w:val="Bezproreda"/>
      </w:pPr>
      <w:r w:rsidRPr="00F60F0A">
        <w:t>(1</w:t>
      </w:r>
      <w:r>
        <w:t xml:space="preserve">) </w:t>
      </w:r>
      <w:r w:rsidR="004569AC" w:rsidRPr="00F4075F">
        <w:t xml:space="preserve">Odredbe ovog </w:t>
      </w:r>
      <w:r>
        <w:t>P</w:t>
      </w:r>
      <w:r w:rsidR="004569AC" w:rsidRPr="00F4075F">
        <w:t xml:space="preserve">ravilnika neposredno se primjenjuju na sve radnike </w:t>
      </w:r>
      <w:r w:rsidR="00B61418" w:rsidRPr="00F4075F">
        <w:t>koji su s Vrtićem sklopili ugovor o radu</w:t>
      </w:r>
      <w:r>
        <w:t xml:space="preserve"> na određeno ili neodređeno vrijeme.</w:t>
      </w:r>
    </w:p>
    <w:p w14:paraId="1866FC09" w14:textId="31832EB8" w:rsidR="00F60F0A" w:rsidRPr="00F60F0A" w:rsidRDefault="00F60F0A" w:rsidP="003902EB">
      <w:pPr>
        <w:pStyle w:val="Bezproreda"/>
      </w:pPr>
      <w:r w:rsidRPr="00BC5313">
        <w:t>(2) Odredbe ovog Pravilnika ne primjenjuju se na vanjske suradnike Vrtića koji su s Vrtićem sklopili ugovor o dodatnom radu, ugovor o djelu, ugovor o suradnji i slično.</w:t>
      </w:r>
    </w:p>
    <w:p w14:paraId="3BC9133D" w14:textId="77777777" w:rsidR="004569AC" w:rsidRPr="00F4075F" w:rsidRDefault="004569AC" w:rsidP="003902EB">
      <w:pPr>
        <w:pStyle w:val="Bezproreda"/>
      </w:pPr>
    </w:p>
    <w:p w14:paraId="2BF3D484" w14:textId="77777777" w:rsidR="004569AC" w:rsidRPr="00F4075F" w:rsidRDefault="003E5730" w:rsidP="003902EB">
      <w:pPr>
        <w:pStyle w:val="Bezproreda"/>
        <w:jc w:val="center"/>
      </w:pPr>
      <w:r w:rsidRPr="00F4075F">
        <w:t>Članak 4</w:t>
      </w:r>
      <w:r w:rsidR="004569AC" w:rsidRPr="00F4075F">
        <w:t>.</w:t>
      </w:r>
    </w:p>
    <w:p w14:paraId="442C9F20" w14:textId="77777777" w:rsidR="004569AC" w:rsidRPr="00F4075F" w:rsidRDefault="004569AC" w:rsidP="003902EB">
      <w:pPr>
        <w:pStyle w:val="Bezproreda"/>
      </w:pPr>
    </w:p>
    <w:p w14:paraId="7EE159ED" w14:textId="26CEE5D4" w:rsidR="00E66DE8" w:rsidRPr="00F4075F" w:rsidRDefault="004569AC" w:rsidP="00F60F0A">
      <w:pPr>
        <w:pStyle w:val="Bezproreda"/>
      </w:pPr>
      <w:r w:rsidRPr="00F4075F">
        <w:t>U slučaju da su prava i obveze</w:t>
      </w:r>
      <w:r w:rsidR="00DF622A" w:rsidRPr="00F4075F">
        <w:t>,</w:t>
      </w:r>
      <w:r w:rsidRPr="00F4075F">
        <w:t xml:space="preserve"> koji su predmet uređenja ovog Pravilnika, </w:t>
      </w:r>
      <w:r w:rsidR="00B21BF2" w:rsidRPr="00F4075F">
        <w:t>različito</w:t>
      </w:r>
      <w:r w:rsidR="00AB639D" w:rsidRPr="00F4075F">
        <w:t xml:space="preserve"> uređena U</w:t>
      </w:r>
      <w:r w:rsidR="00DF622A" w:rsidRPr="00F4075F">
        <w:t xml:space="preserve">govorom o radu, </w:t>
      </w:r>
      <w:r w:rsidR="00E66DE8" w:rsidRPr="00F4075F">
        <w:t>K</w:t>
      </w:r>
      <w:r w:rsidRPr="00F4075F">
        <w:t>olektivnim ugovoro</w:t>
      </w:r>
      <w:r w:rsidR="00E66DE8" w:rsidRPr="00F4075F">
        <w:t>m</w:t>
      </w:r>
      <w:r w:rsidRPr="00F4075F">
        <w:t>, Zakonom o radu, ili drugim zakonom i propisom</w:t>
      </w:r>
      <w:r w:rsidR="00DF622A" w:rsidRPr="00F4075F">
        <w:t>,</w:t>
      </w:r>
      <w:r w:rsidRPr="00F4075F">
        <w:t xml:space="preserve"> na radnike se primjenjuj</w:t>
      </w:r>
      <w:r w:rsidR="00DF622A" w:rsidRPr="00F4075F">
        <w:t xml:space="preserve">e </w:t>
      </w:r>
      <w:r w:rsidR="00E66DE8" w:rsidRPr="00F4075F">
        <w:t xml:space="preserve">za njih </w:t>
      </w:r>
      <w:r w:rsidR="00DF622A" w:rsidRPr="00F4075F">
        <w:t>najpovoljnije pravo</w:t>
      </w:r>
      <w:r w:rsidR="00E66DE8" w:rsidRPr="00F4075F">
        <w:t>.</w:t>
      </w:r>
    </w:p>
    <w:p w14:paraId="2643C7FE" w14:textId="6DDD73EC" w:rsidR="004569AC" w:rsidRPr="00F4075F" w:rsidRDefault="004569AC" w:rsidP="003902EB">
      <w:pPr>
        <w:pStyle w:val="Bezproreda"/>
      </w:pPr>
      <w:r w:rsidRPr="00F4075F">
        <w:t xml:space="preserve">                                                                                </w:t>
      </w:r>
    </w:p>
    <w:p w14:paraId="115C2E86" w14:textId="77777777" w:rsidR="004569AC" w:rsidRPr="00F4075F" w:rsidRDefault="003E5730" w:rsidP="003902EB">
      <w:pPr>
        <w:pStyle w:val="Bezproreda"/>
        <w:jc w:val="center"/>
      </w:pPr>
      <w:r w:rsidRPr="00F4075F">
        <w:lastRenderedPageBreak/>
        <w:t>Članak 5</w:t>
      </w:r>
      <w:r w:rsidR="004569AC" w:rsidRPr="00F4075F">
        <w:t>.</w:t>
      </w:r>
    </w:p>
    <w:p w14:paraId="18717697" w14:textId="77777777" w:rsidR="004569AC" w:rsidRPr="00F4075F" w:rsidRDefault="004569AC" w:rsidP="003902EB">
      <w:pPr>
        <w:pStyle w:val="Bezproreda"/>
      </w:pPr>
    </w:p>
    <w:p w14:paraId="53DF4344" w14:textId="486D1EDA" w:rsidR="00B21BF2" w:rsidRPr="00F4075F" w:rsidRDefault="00B21BF2" w:rsidP="003902EB">
      <w:pPr>
        <w:pStyle w:val="Bezproreda"/>
      </w:pPr>
      <w:r w:rsidRPr="00F4075F">
        <w:t xml:space="preserve">(1) </w:t>
      </w:r>
      <w:r w:rsidR="004569AC" w:rsidRPr="00F4075F">
        <w:t xml:space="preserve">Radnik je dužan savjesno i marljivo obavljati poslove radnog mjesta za koje je sklopio ugovor o radu s </w:t>
      </w:r>
      <w:r w:rsidR="00F60F0A">
        <w:t>V</w:t>
      </w:r>
      <w:r w:rsidR="004569AC" w:rsidRPr="00F4075F">
        <w:t>rtićem, sukladno pravilima struke i uputama ravnatelja ili drugih radnika koje ovlasti ravnatelj, usa</w:t>
      </w:r>
      <w:r w:rsidR="00AB037A" w:rsidRPr="00F4075F">
        <w:t>vršavati svoje znanje i vještine</w:t>
      </w:r>
      <w:r w:rsidR="004569AC" w:rsidRPr="00F4075F">
        <w:t xml:space="preserve">, štititi poslove i interese </w:t>
      </w:r>
      <w:r w:rsidR="00F60F0A">
        <w:t>V</w:t>
      </w:r>
      <w:r w:rsidR="004569AC" w:rsidRPr="00F4075F">
        <w:t>rtića i pridržavati se strukovnih i stegovnih pravila koje proizlaz</w:t>
      </w:r>
      <w:r w:rsidRPr="00F4075F">
        <w:t xml:space="preserve">e iz organizacije rada u </w:t>
      </w:r>
      <w:r w:rsidR="00F60F0A">
        <w:t>V</w:t>
      </w:r>
      <w:r w:rsidRPr="00F4075F">
        <w:t>rtiću.</w:t>
      </w:r>
    </w:p>
    <w:p w14:paraId="37245B53" w14:textId="0C671B97" w:rsidR="004569AC" w:rsidRPr="00F4075F" w:rsidRDefault="00B21BF2" w:rsidP="003902EB">
      <w:pPr>
        <w:pStyle w:val="Bezproreda"/>
      </w:pPr>
      <w:r w:rsidRPr="00F4075F">
        <w:t>(2) V</w:t>
      </w:r>
      <w:r w:rsidR="004569AC" w:rsidRPr="00F4075F">
        <w:t>rtić će radniku za obavljeni rad isplatiti plaću i omogućiti mu ostva</w:t>
      </w:r>
      <w:r w:rsidR="00AB037A" w:rsidRPr="00F4075F">
        <w:t xml:space="preserve">rivanje drugih prava utvrđenih ovim </w:t>
      </w:r>
      <w:r w:rsidR="00F60F0A">
        <w:t>P</w:t>
      </w:r>
      <w:r w:rsidR="00AB037A" w:rsidRPr="00F4075F">
        <w:t>ravilnikom i drugim pozitivnim propisima.</w:t>
      </w:r>
    </w:p>
    <w:p w14:paraId="08D04DE8" w14:textId="77777777" w:rsidR="00D34530" w:rsidRPr="00F4075F" w:rsidRDefault="00D34530" w:rsidP="003902EB">
      <w:pPr>
        <w:pStyle w:val="Bezproreda"/>
      </w:pPr>
    </w:p>
    <w:p w14:paraId="21010A8E" w14:textId="77777777" w:rsidR="00AB517C" w:rsidRPr="00F4075F" w:rsidRDefault="00AB517C" w:rsidP="00E46966">
      <w:pPr>
        <w:pStyle w:val="Default"/>
        <w:rPr>
          <w:rFonts w:asciiTheme="minorHAnsi" w:hAnsiTheme="minorHAnsi"/>
          <w:b/>
          <w:color w:val="auto"/>
          <w:lang w:eastAsia="en-US"/>
        </w:rPr>
      </w:pPr>
    </w:p>
    <w:p w14:paraId="3FFEA574" w14:textId="77777777" w:rsidR="00E46966" w:rsidRPr="00F4075F" w:rsidRDefault="00E46966" w:rsidP="00E46966">
      <w:pPr>
        <w:pStyle w:val="Default"/>
        <w:rPr>
          <w:rFonts w:asciiTheme="minorHAnsi" w:hAnsiTheme="minorHAnsi" w:cstheme="minorHAnsi"/>
          <w:b/>
          <w:szCs w:val="23"/>
        </w:rPr>
      </w:pPr>
      <w:r w:rsidRPr="00F4075F">
        <w:rPr>
          <w:rFonts w:asciiTheme="minorHAnsi" w:hAnsiTheme="minorHAnsi"/>
          <w:b/>
          <w:color w:val="auto"/>
          <w:lang w:eastAsia="en-US"/>
        </w:rPr>
        <w:t xml:space="preserve">II. </w:t>
      </w:r>
      <w:r w:rsidRPr="00F4075F">
        <w:rPr>
          <w:rFonts w:asciiTheme="minorHAnsi" w:hAnsiTheme="minorHAnsi" w:cstheme="minorHAnsi"/>
          <w:b/>
          <w:szCs w:val="23"/>
        </w:rPr>
        <w:t xml:space="preserve"> ZASNIVANJE RADNOG ODNOSA U DJEČJEM VRTIĆU</w:t>
      </w:r>
    </w:p>
    <w:p w14:paraId="271E3200" w14:textId="77777777" w:rsidR="004569AC" w:rsidRPr="00F4075F" w:rsidRDefault="004569AC" w:rsidP="003902EB">
      <w:pPr>
        <w:pStyle w:val="Bezproreda"/>
      </w:pPr>
    </w:p>
    <w:p w14:paraId="4C710231" w14:textId="77777777" w:rsidR="004569AC" w:rsidRPr="00F4075F" w:rsidRDefault="00E46966" w:rsidP="003902EB">
      <w:pPr>
        <w:pStyle w:val="Bezproreda"/>
        <w:rPr>
          <w:b/>
        </w:rPr>
      </w:pPr>
      <w:r w:rsidRPr="00F4075F">
        <w:rPr>
          <w:b/>
        </w:rPr>
        <w:t>Natječaj</w:t>
      </w:r>
    </w:p>
    <w:p w14:paraId="266DE3A0" w14:textId="77777777" w:rsidR="004569AC" w:rsidRPr="00F4075F" w:rsidRDefault="003E5730" w:rsidP="003902EB">
      <w:pPr>
        <w:pStyle w:val="Bezproreda"/>
        <w:jc w:val="center"/>
      </w:pPr>
      <w:r w:rsidRPr="00F4075F">
        <w:t>Članak 6</w:t>
      </w:r>
      <w:r w:rsidR="004569AC" w:rsidRPr="00F4075F">
        <w:t>.</w:t>
      </w:r>
    </w:p>
    <w:p w14:paraId="60C23216" w14:textId="77777777" w:rsidR="003902EB" w:rsidRPr="00F4075F" w:rsidRDefault="003902EB" w:rsidP="003902EB">
      <w:pPr>
        <w:pStyle w:val="Bezproreda"/>
      </w:pPr>
    </w:p>
    <w:p w14:paraId="15086257" w14:textId="6EACB609" w:rsidR="004569AC" w:rsidRPr="00F4075F" w:rsidRDefault="003902EB" w:rsidP="003902EB">
      <w:pPr>
        <w:pStyle w:val="Bezproreda"/>
      </w:pPr>
      <w:r w:rsidRPr="00F4075F">
        <w:t xml:space="preserve">(1) Radni se odnos </w:t>
      </w:r>
      <w:r w:rsidR="009B22D0" w:rsidRPr="00F4075F">
        <w:t xml:space="preserve">u vrtiću </w:t>
      </w:r>
      <w:r w:rsidRPr="00F4075F">
        <w:t>zasniva ugovorom o radu na temelju</w:t>
      </w:r>
      <w:r w:rsidR="009B22D0" w:rsidRPr="00F4075F">
        <w:t xml:space="preserve"> </w:t>
      </w:r>
      <w:r w:rsidRPr="00F4075F">
        <w:t>natječaja.</w:t>
      </w:r>
    </w:p>
    <w:p w14:paraId="7DB1701B" w14:textId="23726434" w:rsidR="004569AC" w:rsidRPr="00F4075F" w:rsidRDefault="003902EB" w:rsidP="003902EB">
      <w:pPr>
        <w:pStyle w:val="Bezproreda"/>
      </w:pPr>
      <w:r w:rsidRPr="00F4075F">
        <w:t>(2</w:t>
      </w:r>
      <w:r w:rsidR="00DF622A" w:rsidRPr="00F4075F">
        <w:t xml:space="preserve">) </w:t>
      </w:r>
      <w:r w:rsidR="004569AC" w:rsidRPr="00F4075F">
        <w:t>O</w:t>
      </w:r>
      <w:r w:rsidR="006A1E01">
        <w:t>dluku o objavi natječaja</w:t>
      </w:r>
      <w:r w:rsidR="003E5730" w:rsidRPr="00F4075F">
        <w:t xml:space="preserve"> donosi Upravno vijeće</w:t>
      </w:r>
      <w:r w:rsidR="004569AC" w:rsidRPr="00F4075F">
        <w:t xml:space="preserve"> na prijedlog ravnatelja.</w:t>
      </w:r>
    </w:p>
    <w:p w14:paraId="1B26A71C" w14:textId="77777777" w:rsidR="00E46966" w:rsidRPr="00F4075F" w:rsidRDefault="00E46966" w:rsidP="00E46966">
      <w:pPr>
        <w:pStyle w:val="Bezproreda"/>
      </w:pPr>
      <w:r w:rsidRPr="00F4075F">
        <w:t>(3) Natječaj se objavljuje na mrežnim stranicama i oglasnim pločama Hrvatskog zavoda za zapošljavanje, te mrežnim stranicama i oglasnim pločama dječjeg vrtića, a rok za primanje prijava kandidata ne može biti kraći od osam dana.</w:t>
      </w:r>
    </w:p>
    <w:p w14:paraId="34E594D8" w14:textId="77777777" w:rsidR="00E46966" w:rsidRPr="00F4075F" w:rsidRDefault="00E46966" w:rsidP="003902EB">
      <w:pPr>
        <w:pStyle w:val="Bezproreda"/>
      </w:pPr>
    </w:p>
    <w:p w14:paraId="668BFABB" w14:textId="77777777" w:rsidR="00E46966" w:rsidRPr="00F4075F" w:rsidRDefault="00E46966" w:rsidP="003902EB">
      <w:pPr>
        <w:pStyle w:val="Bezproreda"/>
      </w:pPr>
    </w:p>
    <w:p w14:paraId="231ED717" w14:textId="77777777" w:rsidR="00E46966" w:rsidRPr="00F4075F" w:rsidRDefault="00E46966" w:rsidP="00E46966">
      <w:pPr>
        <w:pStyle w:val="Bezproreda"/>
        <w:jc w:val="center"/>
      </w:pPr>
      <w:r w:rsidRPr="00F4075F">
        <w:t>Članak 7.</w:t>
      </w:r>
    </w:p>
    <w:p w14:paraId="712E4A32" w14:textId="77777777" w:rsidR="00D34530" w:rsidRPr="00F4075F" w:rsidRDefault="00D34530" w:rsidP="00E46966">
      <w:pPr>
        <w:pStyle w:val="Bezproreda"/>
        <w:jc w:val="center"/>
      </w:pPr>
    </w:p>
    <w:p w14:paraId="394F6985" w14:textId="2F6974B0" w:rsidR="00D34530" w:rsidRPr="00F4075F" w:rsidRDefault="00AB037A" w:rsidP="00D34530">
      <w:pPr>
        <w:pStyle w:val="Tijeloteksta"/>
        <w:suppressAutoHyphens w:val="0"/>
        <w:spacing w:after="0"/>
        <w:jc w:val="both"/>
        <w:rPr>
          <w:rFonts w:asciiTheme="minorHAnsi" w:hAnsiTheme="minorHAnsi"/>
        </w:rPr>
      </w:pPr>
      <w:r w:rsidRPr="00F4075F">
        <w:rPr>
          <w:rFonts w:asciiTheme="minorHAnsi" w:hAnsiTheme="minorHAnsi"/>
        </w:rPr>
        <w:t xml:space="preserve">(1) </w:t>
      </w:r>
      <w:r w:rsidR="00D34530" w:rsidRPr="00F4075F">
        <w:rPr>
          <w:rFonts w:asciiTheme="minorHAnsi" w:hAnsiTheme="minorHAnsi"/>
        </w:rPr>
        <w:t>U natječaju iz članka  6.</w:t>
      </w:r>
      <w:r w:rsidR="00D34530" w:rsidRPr="00F4075F">
        <w:rPr>
          <w:rFonts w:asciiTheme="minorHAnsi" w:hAnsiTheme="minorHAnsi"/>
          <w:b/>
          <w:bCs/>
        </w:rPr>
        <w:t xml:space="preserve"> </w:t>
      </w:r>
      <w:r w:rsidR="00D34530" w:rsidRPr="00F4075F">
        <w:rPr>
          <w:rFonts w:asciiTheme="minorHAnsi" w:hAnsiTheme="minorHAnsi"/>
        </w:rPr>
        <w:t xml:space="preserve"> navode se podaci:</w:t>
      </w:r>
    </w:p>
    <w:p w14:paraId="368FF0FA" w14:textId="5E4857DE" w:rsidR="00D34530" w:rsidRPr="00F4075F" w:rsidRDefault="005E2289" w:rsidP="005E2289">
      <w:pPr>
        <w:pStyle w:val="Tijeloteksta"/>
        <w:suppressAutoHyphens w:val="0"/>
        <w:spacing w:after="0"/>
        <w:ind w:firstLine="708"/>
        <w:jc w:val="both"/>
        <w:rPr>
          <w:rFonts w:asciiTheme="minorHAnsi" w:hAnsiTheme="minorHAnsi"/>
        </w:rPr>
      </w:pPr>
      <w:r>
        <w:rPr>
          <w:rFonts w:asciiTheme="minorHAnsi" w:hAnsiTheme="minorHAnsi"/>
        </w:rPr>
        <w:t xml:space="preserve">- </w:t>
      </w:r>
      <w:r w:rsidR="00AB037A" w:rsidRPr="00F4075F">
        <w:rPr>
          <w:rFonts w:asciiTheme="minorHAnsi" w:hAnsiTheme="minorHAnsi"/>
        </w:rPr>
        <w:t>o nazivu i sjedištu v</w:t>
      </w:r>
      <w:r w:rsidR="00D34530" w:rsidRPr="00F4075F">
        <w:rPr>
          <w:rFonts w:asciiTheme="minorHAnsi" w:hAnsiTheme="minorHAnsi"/>
        </w:rPr>
        <w:t>rtića</w:t>
      </w:r>
    </w:p>
    <w:p w14:paraId="4B1C829B" w14:textId="2E35E13C" w:rsidR="00D34530" w:rsidRPr="00F4075F" w:rsidRDefault="005E2289" w:rsidP="005E2289">
      <w:pPr>
        <w:pStyle w:val="Tijeloteksta"/>
        <w:suppressAutoHyphens w:val="0"/>
        <w:spacing w:after="0"/>
        <w:ind w:firstLine="708"/>
        <w:jc w:val="both"/>
        <w:rPr>
          <w:rFonts w:asciiTheme="minorHAnsi" w:hAnsiTheme="minorHAnsi"/>
        </w:rPr>
      </w:pPr>
      <w:r>
        <w:rPr>
          <w:rFonts w:asciiTheme="minorHAnsi" w:hAnsiTheme="minorHAnsi"/>
        </w:rPr>
        <w:t xml:space="preserve">- </w:t>
      </w:r>
      <w:r w:rsidR="00D34530" w:rsidRPr="00F4075F">
        <w:rPr>
          <w:rFonts w:asciiTheme="minorHAnsi" w:hAnsiTheme="minorHAnsi"/>
        </w:rPr>
        <w:t xml:space="preserve">o nazivu ili vrsti posla za koji će se sklopiti ugovor o radu </w:t>
      </w:r>
    </w:p>
    <w:p w14:paraId="1FCB61B5" w14:textId="1CB4168C" w:rsidR="00D34530" w:rsidRPr="00F4075F" w:rsidRDefault="005E2289" w:rsidP="005E2289">
      <w:pPr>
        <w:pStyle w:val="Tijeloteksta"/>
        <w:suppressAutoHyphens w:val="0"/>
        <w:spacing w:after="0"/>
        <w:ind w:firstLine="708"/>
        <w:jc w:val="both"/>
        <w:rPr>
          <w:rFonts w:asciiTheme="minorHAnsi" w:hAnsiTheme="minorHAnsi"/>
        </w:rPr>
      </w:pPr>
      <w:r>
        <w:rPr>
          <w:rFonts w:asciiTheme="minorHAnsi" w:hAnsiTheme="minorHAnsi"/>
        </w:rPr>
        <w:t xml:space="preserve">- </w:t>
      </w:r>
      <w:r w:rsidR="00D34530" w:rsidRPr="00F4075F">
        <w:rPr>
          <w:rFonts w:asciiTheme="minorHAnsi" w:hAnsiTheme="minorHAnsi"/>
        </w:rPr>
        <w:t>o uvjetima koje osobe prijavljene na natječaj trebaju ispunjavati</w:t>
      </w:r>
    </w:p>
    <w:p w14:paraId="587017B9" w14:textId="5F9EDBF6" w:rsidR="00D34530" w:rsidRPr="00F4075F" w:rsidRDefault="005E2289" w:rsidP="005E2289">
      <w:pPr>
        <w:pStyle w:val="Tijeloteksta"/>
        <w:suppressAutoHyphens w:val="0"/>
        <w:spacing w:after="0"/>
        <w:ind w:firstLine="708"/>
        <w:jc w:val="both"/>
        <w:rPr>
          <w:rFonts w:asciiTheme="minorHAnsi" w:hAnsiTheme="minorHAnsi"/>
        </w:rPr>
      </w:pPr>
      <w:r>
        <w:rPr>
          <w:rFonts w:asciiTheme="minorHAnsi" w:hAnsiTheme="minorHAnsi"/>
        </w:rPr>
        <w:t xml:space="preserve">- </w:t>
      </w:r>
      <w:r w:rsidR="00D34530" w:rsidRPr="00F4075F">
        <w:rPr>
          <w:rFonts w:asciiTheme="minorHAnsi" w:hAnsiTheme="minorHAnsi"/>
        </w:rPr>
        <w:t>o ispravama koje se trebaju dostaviti kao dokaz o ispunjavanju uvjeta iz to</w:t>
      </w:r>
      <w:r w:rsidR="00AE386C">
        <w:rPr>
          <w:rFonts w:asciiTheme="minorHAnsi" w:hAnsiTheme="minorHAnsi"/>
        </w:rPr>
        <w:t>čke</w:t>
      </w:r>
      <w:r w:rsidR="00D34530" w:rsidRPr="00F4075F">
        <w:rPr>
          <w:rFonts w:asciiTheme="minorHAnsi" w:hAnsiTheme="minorHAnsi"/>
        </w:rPr>
        <w:t xml:space="preserve"> 3. </w:t>
      </w:r>
    </w:p>
    <w:p w14:paraId="58533743" w14:textId="57894AB1" w:rsidR="00E46966" w:rsidRPr="006A1E01" w:rsidRDefault="005E2289" w:rsidP="005E2289">
      <w:pPr>
        <w:pStyle w:val="Tijeloteksta"/>
        <w:suppressAutoHyphens w:val="0"/>
        <w:spacing w:after="0"/>
        <w:ind w:firstLine="708"/>
        <w:jc w:val="both"/>
        <w:rPr>
          <w:rFonts w:asciiTheme="minorHAnsi" w:hAnsiTheme="minorHAnsi"/>
        </w:rPr>
      </w:pPr>
      <w:r>
        <w:rPr>
          <w:rFonts w:asciiTheme="minorHAnsi" w:hAnsiTheme="minorHAnsi"/>
        </w:rPr>
        <w:t xml:space="preserve">- </w:t>
      </w:r>
      <w:r w:rsidR="00D34530" w:rsidRPr="00F4075F">
        <w:rPr>
          <w:rFonts w:asciiTheme="minorHAnsi" w:hAnsiTheme="minorHAnsi"/>
        </w:rPr>
        <w:t>o roku u kojemu osobe trebaju dostaviti prijavu na natječaj.</w:t>
      </w:r>
    </w:p>
    <w:p w14:paraId="0B7BF908" w14:textId="77777777" w:rsidR="00E46966" w:rsidRPr="00F4075F" w:rsidRDefault="00AB037A" w:rsidP="00E46966">
      <w:pPr>
        <w:pStyle w:val="Bezproreda"/>
        <w:rPr>
          <w:color w:val="000000"/>
          <w:lang w:eastAsia="hr-HR"/>
        </w:rPr>
      </w:pPr>
      <w:r w:rsidRPr="00F4075F">
        <w:t>(2</w:t>
      </w:r>
      <w:r w:rsidR="00D34530" w:rsidRPr="00F4075F">
        <w:t>) U</w:t>
      </w:r>
      <w:r w:rsidR="00E46966" w:rsidRPr="00F4075F">
        <w:t xml:space="preserve"> natječaju mora biti jasno istaknuto da se za radno mjesto ravnopravno mogu javiti osobe oba spola.</w:t>
      </w:r>
      <w:r w:rsidR="00E46966" w:rsidRPr="00F4075F">
        <w:rPr>
          <w:color w:val="000000"/>
          <w:lang w:eastAsia="hr-HR"/>
        </w:rPr>
        <w:t xml:space="preserve"> </w:t>
      </w:r>
    </w:p>
    <w:p w14:paraId="2E0D6CC4" w14:textId="77777777" w:rsidR="00E46966" w:rsidRPr="00F4075F" w:rsidRDefault="00E46966" w:rsidP="00E46966">
      <w:pPr>
        <w:pStyle w:val="Bezproreda"/>
        <w:rPr>
          <w:color w:val="000000"/>
          <w:lang w:eastAsia="hr-HR"/>
        </w:rPr>
      </w:pPr>
    </w:p>
    <w:p w14:paraId="54127245" w14:textId="77777777" w:rsidR="00E46966" w:rsidRPr="00F4075F" w:rsidRDefault="00E46966" w:rsidP="00E46966">
      <w:pPr>
        <w:pStyle w:val="Bezproreda"/>
        <w:jc w:val="center"/>
        <w:rPr>
          <w:color w:val="000000"/>
          <w:lang w:eastAsia="hr-HR"/>
        </w:rPr>
      </w:pPr>
      <w:r w:rsidRPr="00F4075F">
        <w:rPr>
          <w:color w:val="000000"/>
          <w:lang w:eastAsia="hr-HR"/>
        </w:rPr>
        <w:t>Članak 8.</w:t>
      </w:r>
    </w:p>
    <w:p w14:paraId="62B69D74" w14:textId="77777777" w:rsidR="00E46966" w:rsidRPr="00F4075F" w:rsidRDefault="00E46966" w:rsidP="00E46966">
      <w:pPr>
        <w:pStyle w:val="Bezproreda"/>
        <w:rPr>
          <w:color w:val="000000"/>
          <w:lang w:eastAsia="hr-HR"/>
        </w:rPr>
      </w:pPr>
    </w:p>
    <w:p w14:paraId="6FB33EFD" w14:textId="004D034A" w:rsidR="006A1E01" w:rsidRDefault="007B724D" w:rsidP="006A1E01">
      <w:pPr>
        <w:pStyle w:val="Bezproreda"/>
        <w:jc w:val="left"/>
        <w:rPr>
          <w:rStyle w:val="Naglaeno"/>
          <w:rFonts w:cstheme="minorHAnsi"/>
          <w:b w:val="0"/>
          <w:szCs w:val="27"/>
        </w:rPr>
      </w:pPr>
      <w:r w:rsidRPr="00F4075F">
        <w:rPr>
          <w:rStyle w:val="Naglaeno"/>
          <w:rFonts w:cstheme="minorHAnsi"/>
          <w:b w:val="0"/>
          <w:szCs w:val="27"/>
        </w:rPr>
        <w:t>Iznimno od članka 6</w:t>
      </w:r>
      <w:r w:rsidR="00E46966" w:rsidRPr="00F4075F">
        <w:rPr>
          <w:rStyle w:val="Naglaeno"/>
          <w:rFonts w:cstheme="minorHAnsi"/>
          <w:b w:val="0"/>
          <w:szCs w:val="27"/>
        </w:rPr>
        <w:t>., radni odnos može se zasnovati ugovorom o radu i bez natječaja:</w:t>
      </w:r>
      <w:r w:rsidR="00E46966" w:rsidRPr="00F4075F">
        <w:rPr>
          <w:bCs/>
          <w:szCs w:val="27"/>
        </w:rPr>
        <w:br/>
      </w:r>
      <w:r w:rsidR="00E46966" w:rsidRPr="00F4075F">
        <w:rPr>
          <w:rStyle w:val="Naglaeno"/>
          <w:rFonts w:cstheme="minorHAnsi"/>
          <w:b w:val="0"/>
          <w:szCs w:val="27"/>
        </w:rPr>
        <w:t xml:space="preserve">– kad obavljanje poslova ne trpi odgodu, do zasnivanja radnoga odnosa na temelju natječaja, </w:t>
      </w:r>
      <w:r w:rsidR="006A1E01">
        <w:rPr>
          <w:rStyle w:val="Naglaeno"/>
          <w:rFonts w:cstheme="minorHAnsi"/>
          <w:b w:val="0"/>
          <w:szCs w:val="27"/>
        </w:rPr>
        <w:t xml:space="preserve"> </w:t>
      </w:r>
    </w:p>
    <w:p w14:paraId="6803854F" w14:textId="0E93BE4B" w:rsidR="00E46966" w:rsidRDefault="006A1E01" w:rsidP="00E46966">
      <w:pPr>
        <w:pStyle w:val="Bezproreda"/>
        <w:jc w:val="left"/>
        <w:rPr>
          <w:rStyle w:val="Naglaeno"/>
          <w:rFonts w:cstheme="minorHAnsi"/>
          <w:b w:val="0"/>
          <w:szCs w:val="27"/>
        </w:rPr>
      </w:pPr>
      <w:r>
        <w:rPr>
          <w:rStyle w:val="Naglaeno"/>
          <w:rFonts w:cstheme="minorHAnsi"/>
          <w:b w:val="0"/>
          <w:szCs w:val="27"/>
        </w:rPr>
        <w:t xml:space="preserve">   </w:t>
      </w:r>
      <w:r w:rsidR="00E46966" w:rsidRPr="00F4075F">
        <w:rPr>
          <w:rStyle w:val="Naglaeno"/>
          <w:rFonts w:cstheme="minorHAnsi"/>
          <w:b w:val="0"/>
          <w:szCs w:val="27"/>
        </w:rPr>
        <w:t>ali ne dulje od 60 dana,</w:t>
      </w:r>
      <w:r w:rsidR="00E46966" w:rsidRPr="00F4075F">
        <w:rPr>
          <w:bCs/>
          <w:szCs w:val="27"/>
        </w:rPr>
        <w:br/>
      </w:r>
      <w:r w:rsidR="00E46966" w:rsidRPr="00F4075F">
        <w:rPr>
          <w:rStyle w:val="Naglaeno"/>
          <w:rFonts w:cstheme="minorHAnsi"/>
          <w:b w:val="0"/>
          <w:szCs w:val="27"/>
        </w:rPr>
        <w:t>– kad potreba za obavljanjem poslova ne traje dulje od 60 dana</w:t>
      </w:r>
    </w:p>
    <w:p w14:paraId="114EF503" w14:textId="77777777" w:rsidR="006A1E01" w:rsidRDefault="00CC43D3" w:rsidP="006A1E01">
      <w:pPr>
        <w:rPr>
          <w:rFonts w:asciiTheme="minorHAnsi" w:hAnsiTheme="minorHAnsi" w:cstheme="minorHAnsi"/>
          <w:lang w:eastAsia="hr-HR"/>
        </w:rPr>
      </w:pPr>
      <w:r w:rsidRPr="00622B96">
        <w:rPr>
          <w:lang w:eastAsia="hr-HR"/>
        </w:rPr>
        <w:t xml:space="preserve">– </w:t>
      </w:r>
      <w:r w:rsidRPr="00BE4802">
        <w:rPr>
          <w:rFonts w:asciiTheme="minorHAnsi" w:hAnsiTheme="minorHAnsi" w:cstheme="minorHAnsi"/>
          <w:lang w:eastAsia="hr-HR"/>
        </w:rPr>
        <w:t xml:space="preserve">do punog radnog vremena, s radnikom koji u predškolskoj ustanovi ima zasnovan radni </w:t>
      </w:r>
      <w:r w:rsidR="006A1E01">
        <w:rPr>
          <w:rFonts w:asciiTheme="minorHAnsi" w:hAnsiTheme="minorHAnsi" w:cstheme="minorHAnsi"/>
          <w:lang w:eastAsia="hr-HR"/>
        </w:rPr>
        <w:t xml:space="preserve"> </w:t>
      </w:r>
    </w:p>
    <w:p w14:paraId="4F2375FD" w14:textId="47431953" w:rsidR="00CC43D3" w:rsidRPr="00BE4802" w:rsidRDefault="006A1E01" w:rsidP="006A1E01">
      <w:pPr>
        <w:rPr>
          <w:rFonts w:asciiTheme="minorHAnsi" w:hAnsiTheme="minorHAnsi" w:cstheme="minorHAnsi"/>
          <w:lang w:eastAsia="hr-HR"/>
        </w:rPr>
      </w:pPr>
      <w:r>
        <w:rPr>
          <w:rFonts w:asciiTheme="minorHAnsi" w:hAnsiTheme="minorHAnsi" w:cstheme="minorHAnsi"/>
          <w:lang w:eastAsia="hr-HR"/>
        </w:rPr>
        <w:t xml:space="preserve">   </w:t>
      </w:r>
      <w:r w:rsidR="00CC43D3" w:rsidRPr="00BE4802">
        <w:rPr>
          <w:rFonts w:asciiTheme="minorHAnsi" w:hAnsiTheme="minorHAnsi" w:cstheme="minorHAnsi"/>
          <w:lang w:eastAsia="hr-HR"/>
        </w:rPr>
        <w:t>odnos na neodređeno vrijeme u nepunom radnom vremenu,</w:t>
      </w:r>
    </w:p>
    <w:p w14:paraId="463F3193" w14:textId="77777777" w:rsidR="006A1E01" w:rsidRDefault="00CC43D3" w:rsidP="006A1E01">
      <w:pPr>
        <w:rPr>
          <w:rFonts w:asciiTheme="minorHAnsi" w:hAnsiTheme="minorHAnsi" w:cstheme="minorHAnsi"/>
          <w:lang w:eastAsia="hr-HR"/>
        </w:rPr>
      </w:pPr>
      <w:r w:rsidRPr="00BE4802">
        <w:rPr>
          <w:rFonts w:asciiTheme="minorHAnsi" w:hAnsiTheme="minorHAnsi" w:cstheme="minorHAnsi"/>
          <w:lang w:eastAsia="hr-HR"/>
        </w:rPr>
        <w:t xml:space="preserve">– u slučaju izmjene ugovora o radu radnika koji u predškolskoj ustanovi ima zasnovan radni </w:t>
      </w:r>
    </w:p>
    <w:p w14:paraId="72C4EA06" w14:textId="2A382729" w:rsidR="006A1E01" w:rsidRDefault="006A1E01" w:rsidP="006A1E01">
      <w:pPr>
        <w:rPr>
          <w:rFonts w:asciiTheme="minorHAnsi" w:hAnsiTheme="minorHAnsi" w:cstheme="minorHAnsi"/>
          <w:lang w:eastAsia="hr-HR"/>
        </w:rPr>
      </w:pPr>
      <w:r>
        <w:rPr>
          <w:rFonts w:asciiTheme="minorHAnsi" w:hAnsiTheme="minorHAnsi" w:cstheme="minorHAnsi"/>
          <w:lang w:eastAsia="hr-HR"/>
        </w:rPr>
        <w:t xml:space="preserve">   </w:t>
      </w:r>
      <w:r w:rsidR="00CC43D3" w:rsidRPr="00BE4802">
        <w:rPr>
          <w:rFonts w:asciiTheme="minorHAnsi" w:hAnsiTheme="minorHAnsi" w:cstheme="minorHAnsi"/>
          <w:lang w:eastAsia="hr-HR"/>
        </w:rPr>
        <w:t xml:space="preserve">odnos na neodređeno vrijeme, a kojim se mijenja naziv posla, odnosno popis ili opis </w:t>
      </w:r>
      <w:r>
        <w:rPr>
          <w:rFonts w:asciiTheme="minorHAnsi" w:hAnsiTheme="minorHAnsi" w:cstheme="minorHAnsi"/>
          <w:lang w:eastAsia="hr-HR"/>
        </w:rPr>
        <w:t xml:space="preserve">  </w:t>
      </w:r>
    </w:p>
    <w:p w14:paraId="2218B8A7" w14:textId="4999D111" w:rsidR="00E46966" w:rsidRDefault="006A1E01" w:rsidP="006A1E01">
      <w:pPr>
        <w:rPr>
          <w:color w:val="000000"/>
          <w:lang w:eastAsia="hr-HR"/>
        </w:rPr>
      </w:pPr>
      <w:r>
        <w:rPr>
          <w:rFonts w:asciiTheme="minorHAnsi" w:hAnsiTheme="minorHAnsi" w:cstheme="minorHAnsi"/>
          <w:lang w:eastAsia="hr-HR"/>
        </w:rPr>
        <w:t xml:space="preserve">   </w:t>
      </w:r>
      <w:r w:rsidR="00CC43D3" w:rsidRPr="00BE4802">
        <w:rPr>
          <w:rFonts w:asciiTheme="minorHAnsi" w:hAnsiTheme="minorHAnsi" w:cstheme="minorHAnsi"/>
          <w:lang w:eastAsia="hr-HR"/>
        </w:rPr>
        <w:t>poslova.</w:t>
      </w:r>
      <w:r w:rsidR="00E46966" w:rsidRPr="00F4075F">
        <w:rPr>
          <w:color w:val="000000"/>
          <w:lang w:eastAsia="hr-HR"/>
        </w:rPr>
        <w:t xml:space="preserve">                                  </w:t>
      </w:r>
    </w:p>
    <w:p w14:paraId="356E32EC" w14:textId="77777777" w:rsidR="00D948F9" w:rsidRDefault="00D948F9" w:rsidP="006A1E01">
      <w:pPr>
        <w:rPr>
          <w:rFonts w:asciiTheme="minorHAnsi" w:hAnsiTheme="minorHAnsi" w:cstheme="minorHAnsi"/>
          <w:lang w:eastAsia="hr-HR"/>
        </w:rPr>
      </w:pPr>
    </w:p>
    <w:p w14:paraId="6781F8CE" w14:textId="77777777" w:rsidR="00511422" w:rsidRDefault="00511422" w:rsidP="006A1E01">
      <w:pPr>
        <w:rPr>
          <w:rFonts w:asciiTheme="minorHAnsi" w:hAnsiTheme="minorHAnsi" w:cstheme="minorHAnsi"/>
          <w:lang w:eastAsia="hr-HR"/>
        </w:rPr>
      </w:pPr>
    </w:p>
    <w:p w14:paraId="4C82186E" w14:textId="77777777" w:rsidR="00206AD7" w:rsidRPr="006A1E01" w:rsidRDefault="00206AD7" w:rsidP="006A1E01">
      <w:pPr>
        <w:rPr>
          <w:rFonts w:asciiTheme="minorHAnsi" w:hAnsiTheme="minorHAnsi" w:cstheme="minorHAnsi"/>
          <w:lang w:eastAsia="hr-HR"/>
        </w:rPr>
      </w:pPr>
    </w:p>
    <w:p w14:paraId="2970A09B" w14:textId="77777777" w:rsidR="00E46966" w:rsidRPr="00F4075F" w:rsidRDefault="00E46966" w:rsidP="00E46966">
      <w:pPr>
        <w:pStyle w:val="Bezproreda"/>
        <w:jc w:val="center"/>
        <w:rPr>
          <w:color w:val="000000"/>
          <w:lang w:eastAsia="hr-HR"/>
        </w:rPr>
      </w:pPr>
      <w:r w:rsidRPr="00F4075F">
        <w:rPr>
          <w:color w:val="000000"/>
          <w:lang w:eastAsia="hr-HR"/>
        </w:rPr>
        <w:lastRenderedPageBreak/>
        <w:t>Članak 9.</w:t>
      </w:r>
    </w:p>
    <w:p w14:paraId="60CE2E27" w14:textId="77777777" w:rsidR="00E46966" w:rsidRPr="00F4075F" w:rsidRDefault="00E46966" w:rsidP="00E46966">
      <w:pPr>
        <w:pStyle w:val="Bezproreda"/>
        <w:rPr>
          <w:color w:val="000000"/>
          <w:lang w:eastAsia="hr-HR"/>
        </w:rPr>
      </w:pPr>
    </w:p>
    <w:p w14:paraId="60CD71D2" w14:textId="1BD80614" w:rsidR="00E46966" w:rsidRPr="00F4075F" w:rsidRDefault="00E46966" w:rsidP="00E46966">
      <w:pPr>
        <w:pStyle w:val="Bezproreda"/>
      </w:pPr>
      <w:r w:rsidRPr="00F4075F">
        <w:t>(1) Ako se na natječaj ne javi osoba koja ispunjava uvjete</w:t>
      </w:r>
      <w:r w:rsidRPr="00F4075F">
        <w:rPr>
          <w:color w:val="000000"/>
          <w:lang w:eastAsia="hr-HR"/>
        </w:rPr>
        <w:t xml:space="preserve"> iz zakona i Pravilnika</w:t>
      </w:r>
      <w:r w:rsidR="006A1E01">
        <w:rPr>
          <w:color w:val="000000"/>
          <w:lang w:eastAsia="hr-HR"/>
        </w:rPr>
        <w:t xml:space="preserve"> o unutarnjem ustrojstvu i načinu rada</w:t>
      </w:r>
      <w:r w:rsidRPr="00F4075F">
        <w:t>, natječaj će se ponoviti u roku od pet</w:t>
      </w:r>
      <w:r w:rsidR="007B724D" w:rsidRPr="00F4075F">
        <w:t xml:space="preserve"> (5)</w:t>
      </w:r>
      <w:r w:rsidRPr="00F4075F">
        <w:t xml:space="preserve"> mjeseci, a do zasnivanja radnog odnosa na osnovi ponovljenog natječaja radni se odnos može zasnovati s osobom koja ne ispunjava propisane uvjete. </w:t>
      </w:r>
    </w:p>
    <w:p w14:paraId="3524DE34" w14:textId="49D89B25" w:rsidR="00E66DE8" w:rsidRDefault="00E46966" w:rsidP="00E46966">
      <w:pPr>
        <w:pStyle w:val="Bezproreda"/>
        <w:rPr>
          <w:color w:val="000000"/>
          <w:lang w:eastAsia="hr-HR"/>
        </w:rPr>
      </w:pPr>
      <w:r w:rsidRPr="00F4075F">
        <w:t>(2) S osobom i</w:t>
      </w:r>
      <w:r w:rsidR="00AE386C">
        <w:t>z</w:t>
      </w:r>
      <w:r w:rsidRPr="00F4075F">
        <w:t xml:space="preserve"> stavka 1. ovog članka sklapa se ugovor o radu na određeno vrijeme, do popune radnog mjesta na temelju ponovljenog natječaja s osobom koja ispunjava propisane uvjete, ali ne dulje od pet</w:t>
      </w:r>
      <w:r w:rsidR="007B724D" w:rsidRPr="00F4075F">
        <w:t xml:space="preserve"> (5)</w:t>
      </w:r>
      <w:r w:rsidRPr="00F4075F">
        <w:t xml:space="preserve"> mjeseci. </w:t>
      </w:r>
      <w:r w:rsidRPr="00F4075F">
        <w:rPr>
          <w:color w:val="000000"/>
          <w:lang w:eastAsia="hr-HR"/>
        </w:rPr>
        <w:t xml:space="preserve"> </w:t>
      </w:r>
    </w:p>
    <w:p w14:paraId="626D3BAB" w14:textId="77777777" w:rsidR="00AE386C" w:rsidRPr="00F4075F" w:rsidRDefault="00AE386C" w:rsidP="00E46966">
      <w:pPr>
        <w:pStyle w:val="Bezproreda"/>
        <w:rPr>
          <w:color w:val="000000"/>
          <w:lang w:eastAsia="hr-HR"/>
        </w:rPr>
      </w:pPr>
    </w:p>
    <w:p w14:paraId="1396F39A" w14:textId="77777777" w:rsidR="00E46966" w:rsidRPr="00F4075F" w:rsidRDefault="00E46966" w:rsidP="00E46966">
      <w:pPr>
        <w:pStyle w:val="Bezproreda"/>
        <w:jc w:val="center"/>
        <w:rPr>
          <w:color w:val="000000"/>
          <w:lang w:eastAsia="hr-HR"/>
        </w:rPr>
      </w:pPr>
      <w:r w:rsidRPr="00F4075F">
        <w:rPr>
          <w:color w:val="000000"/>
          <w:lang w:eastAsia="hr-HR"/>
        </w:rPr>
        <w:t>Članak 10.</w:t>
      </w:r>
    </w:p>
    <w:p w14:paraId="210C24AD" w14:textId="77777777" w:rsidR="00E46966" w:rsidRPr="00F4075F" w:rsidRDefault="00E46966" w:rsidP="00E46966">
      <w:pPr>
        <w:pStyle w:val="Bezproreda"/>
        <w:rPr>
          <w:color w:val="000000"/>
          <w:lang w:eastAsia="hr-HR"/>
        </w:rPr>
      </w:pPr>
    </w:p>
    <w:p w14:paraId="69E7D07F" w14:textId="65DCDD0E" w:rsidR="00E46966" w:rsidRPr="00F4075F" w:rsidRDefault="00E46966" w:rsidP="00E46966">
      <w:pPr>
        <w:pStyle w:val="Bezproreda"/>
        <w:rPr>
          <w:color w:val="000000"/>
          <w:lang w:eastAsia="hr-HR"/>
        </w:rPr>
      </w:pPr>
      <w:r w:rsidRPr="00F4075F">
        <w:rPr>
          <w:color w:val="000000"/>
          <w:lang w:eastAsia="hr-HR"/>
        </w:rPr>
        <w:t xml:space="preserve">(1) Odluku o </w:t>
      </w:r>
      <w:r w:rsidR="006A1E01">
        <w:rPr>
          <w:color w:val="000000"/>
          <w:lang w:eastAsia="hr-HR"/>
        </w:rPr>
        <w:t>zasnivanju i prestanku radnog odnosa</w:t>
      </w:r>
      <w:r w:rsidRPr="00F4075F">
        <w:rPr>
          <w:color w:val="000000"/>
          <w:lang w:eastAsia="hr-HR"/>
        </w:rPr>
        <w:t xml:space="preserve"> donosi Upravno vijeće na prijedlog ravnatelja.</w:t>
      </w:r>
    </w:p>
    <w:p w14:paraId="7D367532" w14:textId="530F14FE" w:rsidR="00E46966" w:rsidRDefault="00E46966" w:rsidP="00E46966">
      <w:pPr>
        <w:pStyle w:val="Bezproreda"/>
      </w:pPr>
      <w:r w:rsidRPr="00F4075F">
        <w:rPr>
          <w:color w:val="000000"/>
          <w:lang w:eastAsia="hr-HR"/>
        </w:rPr>
        <w:t xml:space="preserve">(2) </w:t>
      </w:r>
      <w:r w:rsidRPr="00F4075F">
        <w:t xml:space="preserve">Iznimno, </w:t>
      </w:r>
      <w:r w:rsidR="006A1E01">
        <w:t>kada je zbog obavljanja poslova koji ne trpe odgodu potrebno zaposliti osobu</w:t>
      </w:r>
      <w:r w:rsidRPr="00F4075F">
        <w:t>, o zasnivanju radnog odnosa odlučuje ravnatelj.</w:t>
      </w:r>
    </w:p>
    <w:p w14:paraId="4EFB2AD0" w14:textId="77777777" w:rsidR="006A1E01" w:rsidRPr="00F4075F" w:rsidRDefault="006A1E01" w:rsidP="00E46966">
      <w:pPr>
        <w:pStyle w:val="Bezproreda"/>
      </w:pPr>
    </w:p>
    <w:p w14:paraId="2D3AEFEF" w14:textId="77777777" w:rsidR="00E46966" w:rsidRPr="00F4075F" w:rsidRDefault="00E46966" w:rsidP="00E46966">
      <w:pPr>
        <w:pStyle w:val="Bezproreda"/>
        <w:jc w:val="center"/>
        <w:rPr>
          <w:color w:val="000000"/>
          <w:lang w:eastAsia="hr-HR"/>
        </w:rPr>
      </w:pPr>
      <w:r w:rsidRPr="00F4075F">
        <w:rPr>
          <w:color w:val="000000"/>
          <w:lang w:eastAsia="hr-HR"/>
        </w:rPr>
        <w:t>Članak 11.</w:t>
      </w:r>
    </w:p>
    <w:p w14:paraId="49136589" w14:textId="77777777" w:rsidR="00E46966" w:rsidRPr="00F4075F" w:rsidRDefault="00E46966" w:rsidP="00E46966">
      <w:pPr>
        <w:pStyle w:val="Bezproreda"/>
        <w:rPr>
          <w:color w:val="000000"/>
          <w:lang w:eastAsia="hr-HR"/>
        </w:rPr>
      </w:pPr>
    </w:p>
    <w:p w14:paraId="082B1E14" w14:textId="535B3E85" w:rsidR="00E46966" w:rsidRPr="00F4075F" w:rsidRDefault="00403C04" w:rsidP="00A92F77">
      <w:pPr>
        <w:pStyle w:val="Bezproreda"/>
        <w:rPr>
          <w:color w:val="000000"/>
          <w:lang w:eastAsia="hr-HR"/>
        </w:rPr>
      </w:pPr>
      <w:r>
        <w:rPr>
          <w:color w:val="000000"/>
          <w:lang w:eastAsia="hr-HR"/>
        </w:rPr>
        <w:t>Sudionicima natječaja koji nisu izabrani dostavlja se pisana obavijest i vraća dostavljena dokumentacija u roku od 8 dana od dana donošenja odluke o izboru kandidata.</w:t>
      </w:r>
    </w:p>
    <w:p w14:paraId="792D888E" w14:textId="77777777" w:rsidR="000C7A7F" w:rsidRPr="00F4075F" w:rsidRDefault="000C7A7F" w:rsidP="00E46966">
      <w:pPr>
        <w:pStyle w:val="Bezproreda"/>
        <w:rPr>
          <w:color w:val="000000"/>
          <w:lang w:eastAsia="hr-HR"/>
        </w:rPr>
      </w:pPr>
    </w:p>
    <w:p w14:paraId="62DC9EA1" w14:textId="77777777" w:rsidR="000C7A7F" w:rsidRPr="00F4075F" w:rsidRDefault="000C7A7F" w:rsidP="000C7A7F">
      <w:pPr>
        <w:pStyle w:val="Bezproreda"/>
        <w:jc w:val="center"/>
        <w:rPr>
          <w:color w:val="000000"/>
          <w:lang w:eastAsia="hr-HR"/>
        </w:rPr>
      </w:pPr>
      <w:r w:rsidRPr="00F4075F">
        <w:rPr>
          <w:color w:val="000000"/>
          <w:lang w:eastAsia="hr-HR"/>
        </w:rPr>
        <w:t>Članak 12.</w:t>
      </w:r>
    </w:p>
    <w:p w14:paraId="44BE67D2" w14:textId="77777777" w:rsidR="000C7A7F" w:rsidRPr="00F4075F" w:rsidRDefault="000C7A7F" w:rsidP="000C7A7F">
      <w:pPr>
        <w:pStyle w:val="Bezproreda"/>
        <w:rPr>
          <w:color w:val="000000"/>
          <w:lang w:eastAsia="hr-HR"/>
        </w:rPr>
      </w:pPr>
    </w:p>
    <w:p w14:paraId="57A1BB41" w14:textId="6AD9C2B6" w:rsidR="000C7A7F" w:rsidRPr="00F4075F" w:rsidRDefault="00CC43D3" w:rsidP="00A92F77">
      <w:pPr>
        <w:pStyle w:val="Bezproreda"/>
        <w:rPr>
          <w:color w:val="000000"/>
          <w:lang w:eastAsia="hr-HR"/>
        </w:rPr>
      </w:pPr>
      <w:r>
        <w:rPr>
          <w:color w:val="000000"/>
          <w:lang w:eastAsia="hr-HR"/>
        </w:rPr>
        <w:t>Odgojno-obrazovni radnici</w:t>
      </w:r>
      <w:r w:rsidR="000C7A7F" w:rsidRPr="00F4075F">
        <w:rPr>
          <w:color w:val="000000"/>
          <w:lang w:eastAsia="hr-HR"/>
        </w:rPr>
        <w:t xml:space="preserve"> </w:t>
      </w:r>
      <w:r w:rsidR="00A92F77">
        <w:rPr>
          <w:color w:val="000000"/>
          <w:lang w:eastAsia="hr-HR"/>
        </w:rPr>
        <w:t xml:space="preserve"> i ostali radnici </w:t>
      </w:r>
      <w:r w:rsidR="000C7A7F" w:rsidRPr="00F4075F">
        <w:rPr>
          <w:color w:val="000000"/>
          <w:lang w:eastAsia="hr-HR"/>
        </w:rPr>
        <w:t xml:space="preserve">u </w:t>
      </w:r>
      <w:r w:rsidR="00A92F77">
        <w:rPr>
          <w:color w:val="000000"/>
          <w:lang w:eastAsia="hr-HR"/>
        </w:rPr>
        <w:t>Vrtiću</w:t>
      </w:r>
      <w:r w:rsidR="000C7A7F" w:rsidRPr="00F4075F">
        <w:rPr>
          <w:color w:val="000000"/>
          <w:lang w:eastAsia="hr-HR"/>
        </w:rPr>
        <w:t xml:space="preserve"> koji imaju zaključen ugovor o radu na neodređeno vrijeme mogu, iz opravdanih razloga, koje utvrđuj</w:t>
      </w:r>
      <w:r w:rsidR="00A92F77">
        <w:rPr>
          <w:color w:val="000000"/>
          <w:lang w:eastAsia="hr-HR"/>
        </w:rPr>
        <w:t>e</w:t>
      </w:r>
      <w:r w:rsidR="000C7A7F" w:rsidRPr="00F4075F">
        <w:rPr>
          <w:color w:val="000000"/>
          <w:lang w:eastAsia="hr-HR"/>
        </w:rPr>
        <w:t xml:space="preserve"> </w:t>
      </w:r>
      <w:r w:rsidR="00A92F77">
        <w:rPr>
          <w:color w:val="000000"/>
          <w:lang w:eastAsia="hr-HR"/>
        </w:rPr>
        <w:t>U</w:t>
      </w:r>
      <w:r w:rsidR="000C7A7F" w:rsidRPr="00F4075F">
        <w:rPr>
          <w:color w:val="000000"/>
          <w:lang w:eastAsia="hr-HR"/>
        </w:rPr>
        <w:t>pravn</w:t>
      </w:r>
      <w:r w:rsidR="00A92F77">
        <w:rPr>
          <w:color w:val="000000"/>
          <w:lang w:eastAsia="hr-HR"/>
        </w:rPr>
        <w:t>o</w:t>
      </w:r>
      <w:r w:rsidR="000C7A7F" w:rsidRPr="00F4075F">
        <w:rPr>
          <w:color w:val="000000"/>
          <w:lang w:eastAsia="hr-HR"/>
        </w:rPr>
        <w:t xml:space="preserve"> vijeć</w:t>
      </w:r>
      <w:r w:rsidR="00A92F77">
        <w:rPr>
          <w:color w:val="000000"/>
          <w:lang w:eastAsia="hr-HR"/>
        </w:rPr>
        <w:t>e</w:t>
      </w:r>
      <w:r w:rsidR="000C7A7F" w:rsidRPr="00F4075F">
        <w:rPr>
          <w:color w:val="000000"/>
          <w:lang w:eastAsia="hr-HR"/>
        </w:rPr>
        <w:t>, u drugom dječjem vrtiću zasnovati radni odnos bez natječaja.</w:t>
      </w:r>
    </w:p>
    <w:p w14:paraId="72998FE4" w14:textId="77777777" w:rsidR="000C7A7F" w:rsidRPr="00F4075F" w:rsidRDefault="000C7A7F" w:rsidP="000C7A7F"/>
    <w:p w14:paraId="08321185" w14:textId="77777777" w:rsidR="007B724D" w:rsidRPr="00F4075F" w:rsidRDefault="007B724D" w:rsidP="000C7A7F"/>
    <w:p w14:paraId="51777F08" w14:textId="7051257A" w:rsidR="00A92F77" w:rsidRPr="00F4075F" w:rsidRDefault="000C7A7F" w:rsidP="000C7A7F">
      <w:pPr>
        <w:pStyle w:val="Bezproreda"/>
        <w:rPr>
          <w:b/>
        </w:rPr>
      </w:pPr>
      <w:r w:rsidRPr="00F4075F">
        <w:rPr>
          <w:b/>
        </w:rPr>
        <w:t>Provjera radnih sposobnosti</w:t>
      </w:r>
    </w:p>
    <w:p w14:paraId="6562F56A" w14:textId="77777777" w:rsidR="000C7A7F" w:rsidRPr="00F4075F" w:rsidRDefault="000C7A7F" w:rsidP="000C7A7F">
      <w:pPr>
        <w:pStyle w:val="Bezproreda"/>
        <w:jc w:val="center"/>
      </w:pPr>
      <w:r w:rsidRPr="00F4075F">
        <w:t>Članak 13.</w:t>
      </w:r>
    </w:p>
    <w:p w14:paraId="206DBFE6" w14:textId="77777777" w:rsidR="000C7A7F" w:rsidRPr="00F4075F" w:rsidRDefault="000C7A7F" w:rsidP="000C7A7F">
      <w:pPr>
        <w:pStyle w:val="Bezproreda"/>
      </w:pPr>
    </w:p>
    <w:p w14:paraId="2D678C9C" w14:textId="77777777" w:rsidR="000C7A7F" w:rsidRPr="00F4075F" w:rsidRDefault="000C7A7F" w:rsidP="000C7A7F">
      <w:pPr>
        <w:pStyle w:val="Bezproreda"/>
      </w:pPr>
      <w:r w:rsidRPr="00F4075F">
        <w:t>(1) Vrtić ima pravo provjere radnih sposobnosti radnika i odlučuje u kojim će se oblicima provjeravanje provoditi (psihološki testovi, pisani radovi, razgovori i dr.).</w:t>
      </w:r>
    </w:p>
    <w:p w14:paraId="7889FD08" w14:textId="77777777" w:rsidR="000C7A7F" w:rsidRPr="00F4075F" w:rsidRDefault="000C7A7F" w:rsidP="000C7A7F">
      <w:pPr>
        <w:pStyle w:val="Bezproreda"/>
      </w:pPr>
      <w:r w:rsidRPr="00F4075F">
        <w:t>(2) Prethodno provjeravanje sposobnosti obavlja ravnatelj</w:t>
      </w:r>
      <w:r w:rsidR="00AB037A" w:rsidRPr="00F4075F">
        <w:t>,</w:t>
      </w:r>
      <w:r w:rsidRPr="00F4075F">
        <w:t xml:space="preserve"> od</w:t>
      </w:r>
      <w:r w:rsidR="00AB037A" w:rsidRPr="00F4075F">
        <w:t>nosno povjerenstvo ili radnik  v</w:t>
      </w:r>
      <w:r w:rsidRPr="00F4075F">
        <w:t>rtića  kojega  ravnatelj za to opunomoći.</w:t>
      </w:r>
    </w:p>
    <w:p w14:paraId="60BD1D3B" w14:textId="77777777" w:rsidR="000C7A7F" w:rsidRPr="00F4075F" w:rsidRDefault="000C7A7F" w:rsidP="000C7A7F">
      <w:pPr>
        <w:pStyle w:val="Bezproreda"/>
      </w:pPr>
      <w:r w:rsidRPr="00F4075F">
        <w:t>(3) Povjerenstvo, odnosno opunomoćeni radnik, dostavlja ravnatelju pisano izvješće o radnim i drugim sposobnostima osobe koja traži zaposlenje.</w:t>
      </w:r>
    </w:p>
    <w:p w14:paraId="52174E0E" w14:textId="77777777" w:rsidR="000C7A7F" w:rsidRPr="00F4075F" w:rsidRDefault="000C7A7F" w:rsidP="000C7A7F">
      <w:pPr>
        <w:pStyle w:val="Bezproreda"/>
      </w:pPr>
      <w:r w:rsidRPr="00F4075F">
        <w:t xml:space="preserve">(4) Potrebnu zdravstvenu sposobnost za rad u Vrtiću osoba koja traži zaposlenje dokazuje </w:t>
      </w:r>
      <w:r w:rsidR="007B724D" w:rsidRPr="00F4075F">
        <w:t>isključivo</w:t>
      </w:r>
      <w:r w:rsidRPr="00F4075F">
        <w:t xml:space="preserve"> ispravama ovlaštene zdravstvene ustanove.</w:t>
      </w:r>
    </w:p>
    <w:p w14:paraId="631A3EF5" w14:textId="626439C1" w:rsidR="000C7A7F" w:rsidRPr="00F4075F" w:rsidRDefault="000C7A7F" w:rsidP="000C7A7F">
      <w:pPr>
        <w:pStyle w:val="Bezproreda"/>
      </w:pPr>
      <w:r w:rsidRPr="00F4075F">
        <w:t xml:space="preserve">(5) </w:t>
      </w:r>
      <w:r w:rsidR="00AB037A" w:rsidRPr="00F4075F">
        <w:t>Nitko u v</w:t>
      </w:r>
      <w:r w:rsidRPr="00F4075F">
        <w:t>rtiću ne može stupiti u radni odnos prije zdravstvenog pregleda prema posebnom zakonu</w:t>
      </w:r>
      <w:r w:rsidR="00BE4802">
        <w:t>.</w:t>
      </w:r>
    </w:p>
    <w:p w14:paraId="58A9A04D" w14:textId="77777777" w:rsidR="00A84CB8" w:rsidRDefault="00A84CB8" w:rsidP="003902EB">
      <w:pPr>
        <w:pStyle w:val="Bezproreda"/>
      </w:pPr>
    </w:p>
    <w:p w14:paraId="57F076F4" w14:textId="77777777" w:rsidR="00206AD7" w:rsidRDefault="00206AD7" w:rsidP="003902EB">
      <w:pPr>
        <w:pStyle w:val="Bezproreda"/>
      </w:pPr>
    </w:p>
    <w:p w14:paraId="6E660C1A" w14:textId="77777777" w:rsidR="00206AD7" w:rsidRDefault="00206AD7" w:rsidP="003902EB">
      <w:pPr>
        <w:pStyle w:val="Bezproreda"/>
      </w:pPr>
    </w:p>
    <w:p w14:paraId="6BDAA81F" w14:textId="77777777" w:rsidR="00206AD7" w:rsidRDefault="00206AD7" w:rsidP="003902EB">
      <w:pPr>
        <w:pStyle w:val="Bezproreda"/>
      </w:pPr>
    </w:p>
    <w:p w14:paraId="7FADCEBC" w14:textId="77777777" w:rsidR="00206AD7" w:rsidRPr="00F4075F" w:rsidRDefault="00206AD7" w:rsidP="003902EB">
      <w:pPr>
        <w:pStyle w:val="Bezproreda"/>
      </w:pPr>
    </w:p>
    <w:p w14:paraId="4F5B2543" w14:textId="77777777" w:rsidR="00E46966" w:rsidRPr="00F4075F" w:rsidRDefault="00E46966" w:rsidP="003902EB">
      <w:pPr>
        <w:pStyle w:val="Bezproreda"/>
        <w:rPr>
          <w:b/>
        </w:rPr>
      </w:pPr>
      <w:r w:rsidRPr="00F4075F">
        <w:rPr>
          <w:b/>
        </w:rPr>
        <w:lastRenderedPageBreak/>
        <w:t>Sklapanje ugovora o radu</w:t>
      </w:r>
    </w:p>
    <w:p w14:paraId="76B15A92" w14:textId="77777777" w:rsidR="00E46966" w:rsidRPr="00F4075F" w:rsidRDefault="00E46966" w:rsidP="00E46966">
      <w:pPr>
        <w:pStyle w:val="Tijeloteksta"/>
        <w:suppressAutoHyphens w:val="0"/>
        <w:spacing w:after="0"/>
        <w:jc w:val="center"/>
        <w:rPr>
          <w:rFonts w:asciiTheme="minorHAnsi" w:hAnsiTheme="minorHAnsi" w:cstheme="minorHAnsi"/>
        </w:rPr>
      </w:pPr>
      <w:r w:rsidRPr="00F4075F">
        <w:rPr>
          <w:rFonts w:asciiTheme="minorHAnsi" w:hAnsiTheme="minorHAnsi" w:cstheme="minorHAnsi"/>
        </w:rPr>
        <w:t>Članak 1</w:t>
      </w:r>
      <w:r w:rsidR="000C7A7F" w:rsidRPr="00F4075F">
        <w:rPr>
          <w:rFonts w:asciiTheme="minorHAnsi" w:hAnsiTheme="minorHAnsi" w:cstheme="minorHAnsi"/>
        </w:rPr>
        <w:t>4</w:t>
      </w:r>
      <w:r w:rsidRPr="00F4075F">
        <w:rPr>
          <w:rFonts w:asciiTheme="minorHAnsi" w:hAnsiTheme="minorHAnsi" w:cstheme="minorHAnsi"/>
        </w:rPr>
        <w:t>.</w:t>
      </w:r>
    </w:p>
    <w:p w14:paraId="0CEC8E13" w14:textId="77777777" w:rsidR="00E46966" w:rsidRPr="00F4075F" w:rsidRDefault="00E46966" w:rsidP="00E46966">
      <w:pPr>
        <w:rPr>
          <w:rFonts w:ascii="Arial" w:hAnsi="Arial"/>
        </w:rPr>
      </w:pPr>
    </w:p>
    <w:p w14:paraId="6A132C44" w14:textId="28076AA2" w:rsidR="00E46966" w:rsidRPr="00F4075F" w:rsidRDefault="00E46966" w:rsidP="00E46966">
      <w:pPr>
        <w:pStyle w:val="Bezproreda"/>
      </w:pPr>
      <w:r w:rsidRPr="00F4075F">
        <w:t>(1) Ugovor o radu sklapa se u pisanom obliku.</w:t>
      </w:r>
      <w:r w:rsidR="00403C04">
        <w:t xml:space="preserve"> S radnicima Vrtića ugovor o radu sklapa ravnatelj, a s ravnateljem Vrtića ugovor o radu sklapa predsjednik Upravnog vijeća.</w:t>
      </w:r>
    </w:p>
    <w:p w14:paraId="7C9623D6" w14:textId="77777777" w:rsidR="00E46966" w:rsidRPr="00F4075F" w:rsidRDefault="00E46966" w:rsidP="00E46966">
      <w:pPr>
        <w:pStyle w:val="Bezproreda"/>
      </w:pPr>
      <w:r w:rsidRPr="00F4075F">
        <w:t>(2) Propust ugovornih strana da sklope ugovor o radu u pisanom obliku ne utječe na postojanje i valjanost ugovora.</w:t>
      </w:r>
    </w:p>
    <w:p w14:paraId="26E9C19A" w14:textId="77777777" w:rsidR="00E46966" w:rsidRPr="00F4075F" w:rsidRDefault="00E46966" w:rsidP="00E46966">
      <w:pPr>
        <w:pStyle w:val="Bezproreda"/>
      </w:pPr>
      <w:r w:rsidRPr="00F4075F">
        <w:t>(3) Ako ugovor o radu nije sklopljen u pisanom obliku ili ako radn</w:t>
      </w:r>
      <w:r w:rsidR="009208AE">
        <w:t xml:space="preserve">iku nije izdana pisana potvrda </w:t>
      </w:r>
      <w:r w:rsidRPr="00F4075F">
        <w:t>o sklopljenom ugovoru prije početka rada, smatra se da je s radnikom sklopljen ugovor na neodređeno vrijeme.</w:t>
      </w:r>
    </w:p>
    <w:p w14:paraId="70B50A55" w14:textId="4DCF2654" w:rsidR="00E46966" w:rsidRPr="00F4075F" w:rsidRDefault="00E46966" w:rsidP="00E46966">
      <w:pPr>
        <w:pStyle w:val="Bezproreda"/>
      </w:pPr>
      <w:r w:rsidRPr="00F4075F">
        <w:t>(4) Svaki ugovor o radu, da bi bio valjan i imao pravne učinke</w:t>
      </w:r>
      <w:r w:rsidR="007B724D" w:rsidRPr="00F4075F">
        <w:t>,</w:t>
      </w:r>
      <w:r w:rsidRPr="00F4075F">
        <w:t xml:space="preserve"> mora sadržavati </w:t>
      </w:r>
      <w:r w:rsidR="00A92F77">
        <w:t>podatke o:</w:t>
      </w:r>
    </w:p>
    <w:p w14:paraId="6C5A5377" w14:textId="62E06DD8" w:rsidR="00E46966" w:rsidRPr="00F4075F" w:rsidRDefault="00E46966" w:rsidP="00E46966">
      <w:pPr>
        <w:pStyle w:val="Bezproreda"/>
      </w:pPr>
      <w:r w:rsidRPr="00F4075F">
        <w:t xml:space="preserve">- </w:t>
      </w:r>
      <w:r w:rsidR="00A92F77">
        <w:t>strankama i njihovu osobnom identifikacijskom broju</w:t>
      </w:r>
      <w:r w:rsidRPr="00F4075F">
        <w:t>,</w:t>
      </w:r>
      <w:r w:rsidR="00A92F77">
        <w:t xml:space="preserve"> te prebivalištu, odnosno sjedištu</w:t>
      </w:r>
    </w:p>
    <w:p w14:paraId="6040EE58" w14:textId="38DCD9C9" w:rsidR="00E46966" w:rsidRPr="00F4075F" w:rsidRDefault="00E46966" w:rsidP="00E46966">
      <w:pPr>
        <w:pStyle w:val="Bezproreda"/>
      </w:pPr>
      <w:r w:rsidRPr="00F4075F">
        <w:t>- mjest</w:t>
      </w:r>
      <w:r w:rsidR="00D35B27">
        <w:t>u</w:t>
      </w:r>
      <w:r w:rsidRPr="00F4075F">
        <w:t xml:space="preserve"> rada,</w:t>
      </w:r>
      <w:r w:rsidR="00D35B27">
        <w:t xml:space="preserve"> kao i podatak o različitim mjestima rada na kojima bi se posao mogao obavljati</w:t>
      </w:r>
    </w:p>
    <w:p w14:paraId="36049863" w14:textId="13726EB0" w:rsidR="00E46966" w:rsidRPr="00F4075F" w:rsidRDefault="00E46966" w:rsidP="00E46966">
      <w:pPr>
        <w:pStyle w:val="Bezproreda"/>
      </w:pPr>
      <w:r w:rsidRPr="00F4075F">
        <w:t>- naziv</w:t>
      </w:r>
      <w:r w:rsidR="00D35B27">
        <w:t>u</w:t>
      </w:r>
      <w:r w:rsidRPr="00F4075F">
        <w:t>, narav</w:t>
      </w:r>
      <w:r w:rsidR="00D35B27">
        <w:t>i</w:t>
      </w:r>
      <w:r w:rsidRPr="00F4075F">
        <w:t xml:space="preserve"> ili vrst</w:t>
      </w:r>
      <w:r w:rsidR="00D35B27">
        <w:t>i</w:t>
      </w:r>
      <w:r w:rsidRPr="00F4075F">
        <w:t xml:space="preserve"> radnog mjesta na koje se radnik zapošljava,</w:t>
      </w:r>
    </w:p>
    <w:p w14:paraId="6956CF73" w14:textId="3EB49F90" w:rsidR="00E46966" w:rsidRPr="00F4075F" w:rsidRDefault="00E46966" w:rsidP="00E46966">
      <w:pPr>
        <w:pStyle w:val="Bezproreda"/>
      </w:pPr>
      <w:r w:rsidRPr="00F4075F">
        <w:t xml:space="preserve">- </w:t>
      </w:r>
      <w:r w:rsidR="00D35B27">
        <w:t>datumu sklapanja ugovora o radu i datumu početka rada</w:t>
      </w:r>
    </w:p>
    <w:p w14:paraId="52CAAF8A" w14:textId="77777777" w:rsidR="00511422" w:rsidRDefault="00E46966" w:rsidP="00E46966">
      <w:pPr>
        <w:pStyle w:val="Bezproreda"/>
      </w:pPr>
      <w:r w:rsidRPr="00F4075F">
        <w:t xml:space="preserve">- </w:t>
      </w:r>
      <w:r w:rsidR="00D35B27">
        <w:t xml:space="preserve">tome sklapa li se ugovor o radu na neodređeno ili određeno vrijeme  te o datumu prestanka </w:t>
      </w:r>
      <w:r w:rsidR="00511422">
        <w:t xml:space="preserve">  </w:t>
      </w:r>
    </w:p>
    <w:p w14:paraId="7A02D539" w14:textId="0D5EB574" w:rsidR="00D35B27" w:rsidRDefault="00511422" w:rsidP="00E46966">
      <w:pPr>
        <w:pStyle w:val="Bezproreda"/>
      </w:pPr>
      <w:r>
        <w:t xml:space="preserve">  </w:t>
      </w:r>
      <w:r w:rsidR="00D35B27">
        <w:t>ili očekivanom trajanju ugovora u slučaju ugovora o radu na određeno vrijeme</w:t>
      </w:r>
    </w:p>
    <w:p w14:paraId="4261658A" w14:textId="6719320B" w:rsidR="00E46966" w:rsidRPr="00F4075F" w:rsidRDefault="00D35B27" w:rsidP="00E46966">
      <w:pPr>
        <w:pStyle w:val="Bezproreda"/>
      </w:pPr>
      <w:r>
        <w:t>- načinu određivanja trajanja godišnjeg odmora</w:t>
      </w:r>
      <w:r w:rsidR="00E46966" w:rsidRPr="00F4075F">
        <w:t>,</w:t>
      </w:r>
    </w:p>
    <w:p w14:paraId="2D813527" w14:textId="05DC342C" w:rsidR="00E46966" w:rsidRPr="00F4075F" w:rsidRDefault="00E46966" w:rsidP="00E46966">
      <w:pPr>
        <w:pStyle w:val="Bezproreda"/>
      </w:pPr>
      <w:r w:rsidRPr="00F4075F">
        <w:t xml:space="preserve">- </w:t>
      </w:r>
      <w:r w:rsidR="00D35B27">
        <w:t xml:space="preserve">postupku u slučaju otkazivanja ugovora o ratu te </w:t>
      </w:r>
      <w:r w:rsidRPr="00F4075F">
        <w:t>otkazni</w:t>
      </w:r>
      <w:r w:rsidR="00D35B27">
        <w:t>m</w:t>
      </w:r>
      <w:r w:rsidRPr="00F4075F">
        <w:t xml:space="preserve"> rok</w:t>
      </w:r>
      <w:r w:rsidR="00D35B27">
        <w:t>ovima</w:t>
      </w:r>
      <w:r w:rsidRPr="00F4075F">
        <w:t>,</w:t>
      </w:r>
    </w:p>
    <w:p w14:paraId="50E0E0B9" w14:textId="7495DE59" w:rsidR="00E46966" w:rsidRDefault="00E46966" w:rsidP="00E46966">
      <w:pPr>
        <w:pStyle w:val="Bezproreda"/>
      </w:pPr>
      <w:r w:rsidRPr="00F4075F">
        <w:t>- trajanj</w:t>
      </w:r>
      <w:r w:rsidR="00D35B27">
        <w:t>u</w:t>
      </w:r>
      <w:r w:rsidRPr="00F4075F">
        <w:t xml:space="preserve"> redovitog radnog dana ili tjedna</w:t>
      </w:r>
      <w:r w:rsidR="00D35B27">
        <w:t xml:space="preserve"> u satima</w:t>
      </w:r>
      <w:r w:rsidRPr="00F4075F">
        <w:t>,</w:t>
      </w:r>
    </w:p>
    <w:p w14:paraId="2919D2C8" w14:textId="2DBAB2CC" w:rsidR="00D35B27" w:rsidRDefault="00D35B27" w:rsidP="00E46966">
      <w:pPr>
        <w:pStyle w:val="Bezproreda"/>
      </w:pPr>
      <w:r>
        <w:t>- tome ugovara li se puno ili nepuno radno vrijeme,</w:t>
      </w:r>
    </w:p>
    <w:p w14:paraId="76E73C4D" w14:textId="2B1D2737" w:rsidR="00D35B27" w:rsidRDefault="00D35B27" w:rsidP="00E46966">
      <w:pPr>
        <w:pStyle w:val="Bezproreda"/>
      </w:pPr>
      <w:r>
        <w:t>- pravu na obrazovanje, osposobljavanje i usavršavanje,</w:t>
      </w:r>
    </w:p>
    <w:p w14:paraId="08452E20" w14:textId="70D23E4B" w:rsidR="00D35B27" w:rsidRPr="00F4075F" w:rsidRDefault="00D35B27" w:rsidP="00E46966">
      <w:pPr>
        <w:pStyle w:val="Bezproreda"/>
      </w:pPr>
      <w:r>
        <w:t>- trajanju i uvjetima probnog rada, ako je ugovoren.</w:t>
      </w:r>
    </w:p>
    <w:p w14:paraId="6655192A" w14:textId="1243E9CB" w:rsidR="00E46966" w:rsidRPr="00F4075F" w:rsidRDefault="00C155EB" w:rsidP="000C7A7F">
      <w:pPr>
        <w:pStyle w:val="Bezproreda"/>
      </w:pPr>
      <w:r w:rsidRPr="00F4075F">
        <w:t>(</w:t>
      </w:r>
      <w:r w:rsidR="00BD1CF1">
        <w:t>5</w:t>
      </w:r>
      <w:r w:rsidR="00E46966" w:rsidRPr="00F4075F">
        <w:t xml:space="preserve">) Ravnatelj i radnik u okviru uvjeta rada, kada za to imaju interes, mogu sklopiti aneks ugovora kojim mijenjaju pojedine </w:t>
      </w:r>
      <w:proofErr w:type="spellStart"/>
      <w:r w:rsidR="00E46966" w:rsidRPr="00F4075F">
        <w:t>uglavke</w:t>
      </w:r>
      <w:proofErr w:type="spellEnd"/>
      <w:r w:rsidR="00E46966" w:rsidRPr="00F4075F">
        <w:t xml:space="preserve"> ugovora o radu.</w:t>
      </w:r>
    </w:p>
    <w:p w14:paraId="69B33B4B" w14:textId="77777777" w:rsidR="007B724D" w:rsidRPr="00F4075F" w:rsidRDefault="007B724D" w:rsidP="000C7A7F">
      <w:pPr>
        <w:pStyle w:val="Bezproreda"/>
      </w:pPr>
    </w:p>
    <w:p w14:paraId="1BF6A0B0" w14:textId="77777777" w:rsidR="00E46966" w:rsidRPr="00F4075F" w:rsidRDefault="00E46966" w:rsidP="00E46966">
      <w:pPr>
        <w:jc w:val="center"/>
        <w:rPr>
          <w:rFonts w:asciiTheme="minorHAnsi" w:hAnsiTheme="minorHAnsi" w:cstheme="minorHAnsi"/>
        </w:rPr>
      </w:pPr>
      <w:r w:rsidRPr="00F4075F">
        <w:rPr>
          <w:rFonts w:asciiTheme="minorHAnsi" w:hAnsiTheme="minorHAnsi" w:cstheme="minorHAnsi"/>
        </w:rPr>
        <w:t>Članak 1</w:t>
      </w:r>
      <w:r w:rsidR="000C7A7F" w:rsidRPr="00F4075F">
        <w:rPr>
          <w:rFonts w:asciiTheme="minorHAnsi" w:hAnsiTheme="minorHAnsi" w:cstheme="minorHAnsi"/>
        </w:rPr>
        <w:t>5</w:t>
      </w:r>
      <w:r w:rsidRPr="00F4075F">
        <w:rPr>
          <w:rFonts w:asciiTheme="minorHAnsi" w:hAnsiTheme="minorHAnsi" w:cstheme="minorHAnsi"/>
        </w:rPr>
        <w:t>.</w:t>
      </w:r>
    </w:p>
    <w:p w14:paraId="5F7F3DC0" w14:textId="77777777" w:rsidR="00E46966" w:rsidRPr="00F4075F" w:rsidRDefault="00E46966" w:rsidP="00E46966">
      <w:pPr>
        <w:rPr>
          <w:rFonts w:asciiTheme="minorHAnsi" w:hAnsiTheme="minorHAnsi" w:cstheme="minorHAnsi"/>
        </w:rPr>
      </w:pPr>
    </w:p>
    <w:p w14:paraId="2F70E956" w14:textId="5A8C1977" w:rsidR="00E46966" w:rsidRPr="00D35B27" w:rsidRDefault="00E46966" w:rsidP="00D35B27">
      <w:pPr>
        <w:jc w:val="both"/>
        <w:rPr>
          <w:rFonts w:asciiTheme="minorHAnsi" w:hAnsiTheme="minorHAnsi" w:cstheme="minorHAnsi"/>
        </w:rPr>
      </w:pPr>
      <w:r w:rsidRPr="00D35B27">
        <w:rPr>
          <w:rFonts w:asciiTheme="minorHAnsi" w:hAnsiTheme="minorHAnsi" w:cstheme="minorHAnsi"/>
        </w:rPr>
        <w:t xml:space="preserve">Prije sklapanja ugovora o radu, ravnatelj ili osoba koju on odredi je dužna upoznati radnika s odredbama ovog Pravilnika i svih drugih općih akata </w:t>
      </w:r>
      <w:r w:rsidR="00D35B27">
        <w:rPr>
          <w:rFonts w:asciiTheme="minorHAnsi" w:hAnsiTheme="minorHAnsi" w:cstheme="minorHAnsi"/>
        </w:rPr>
        <w:t>V</w:t>
      </w:r>
      <w:r w:rsidRPr="00D35B27">
        <w:rPr>
          <w:rFonts w:asciiTheme="minorHAnsi" w:hAnsiTheme="minorHAnsi" w:cstheme="minorHAnsi"/>
        </w:rPr>
        <w:t>rtića kojima se uređuju prava i obveze  radnika.</w:t>
      </w:r>
    </w:p>
    <w:p w14:paraId="19B44204" w14:textId="77777777" w:rsidR="000C7A7F" w:rsidRPr="00F4075F" w:rsidRDefault="000C7A7F" w:rsidP="00E46966">
      <w:pPr>
        <w:jc w:val="both"/>
        <w:rPr>
          <w:rFonts w:asciiTheme="minorHAnsi" w:hAnsiTheme="minorHAnsi" w:cstheme="minorHAnsi"/>
        </w:rPr>
      </w:pPr>
    </w:p>
    <w:p w14:paraId="335548A7" w14:textId="77777777" w:rsidR="000C7A7F" w:rsidRPr="00F4075F" w:rsidRDefault="000C7A7F" w:rsidP="00E46966">
      <w:pPr>
        <w:jc w:val="both"/>
        <w:rPr>
          <w:rFonts w:asciiTheme="minorHAnsi" w:hAnsiTheme="minorHAnsi" w:cstheme="minorHAnsi"/>
          <w:b/>
        </w:rPr>
      </w:pPr>
      <w:r w:rsidRPr="00F4075F">
        <w:rPr>
          <w:rFonts w:asciiTheme="minorHAnsi" w:hAnsiTheme="minorHAnsi" w:cstheme="minorHAnsi"/>
          <w:b/>
        </w:rPr>
        <w:t>Vrste ugovora o radu</w:t>
      </w:r>
    </w:p>
    <w:p w14:paraId="69D10728" w14:textId="77777777" w:rsidR="00E46966" w:rsidRPr="00F4075F" w:rsidRDefault="00E46966" w:rsidP="00E46966">
      <w:pPr>
        <w:pStyle w:val="Bezproreda"/>
        <w:jc w:val="center"/>
      </w:pPr>
      <w:r w:rsidRPr="00F4075F">
        <w:t>Članak 1</w:t>
      </w:r>
      <w:r w:rsidR="000C7A7F" w:rsidRPr="00F4075F">
        <w:t>6</w:t>
      </w:r>
      <w:r w:rsidRPr="00F4075F">
        <w:t>.</w:t>
      </w:r>
    </w:p>
    <w:p w14:paraId="130C773B" w14:textId="77777777" w:rsidR="00E46966" w:rsidRPr="00F4075F" w:rsidRDefault="00E46966" w:rsidP="003902EB">
      <w:pPr>
        <w:pStyle w:val="Bezproreda"/>
        <w:rPr>
          <w:b/>
        </w:rPr>
      </w:pPr>
    </w:p>
    <w:p w14:paraId="6046C2E9" w14:textId="13915783" w:rsidR="004569AC" w:rsidRPr="00F4075F" w:rsidRDefault="00DF622A" w:rsidP="003902EB">
      <w:pPr>
        <w:pStyle w:val="Bezproreda"/>
      </w:pPr>
      <w:r w:rsidRPr="00F4075F">
        <w:t>(</w:t>
      </w:r>
      <w:r w:rsidR="00D35B27">
        <w:t>1</w:t>
      </w:r>
      <w:r w:rsidRPr="00F4075F">
        <w:t xml:space="preserve">) </w:t>
      </w:r>
      <w:r w:rsidR="004569AC" w:rsidRPr="00F4075F">
        <w:t xml:space="preserve">Ugovor o radu sklapa se </w:t>
      </w:r>
      <w:r w:rsidR="008A12F8">
        <w:t>u pravilu na</w:t>
      </w:r>
      <w:r w:rsidR="004569AC" w:rsidRPr="00F4075F">
        <w:t xml:space="preserve"> neodređeno vrijeme.</w:t>
      </w:r>
    </w:p>
    <w:p w14:paraId="15B0527E" w14:textId="7189897E" w:rsidR="00E46966" w:rsidRPr="00F4075F" w:rsidRDefault="003902EB" w:rsidP="003902EB">
      <w:pPr>
        <w:pStyle w:val="Bezproreda"/>
      </w:pPr>
      <w:r w:rsidRPr="00F4075F">
        <w:t>(</w:t>
      </w:r>
      <w:r w:rsidR="00D35B27">
        <w:t>2</w:t>
      </w:r>
      <w:r w:rsidRPr="00F4075F">
        <w:t xml:space="preserve">) </w:t>
      </w:r>
      <w:r w:rsidR="004569AC" w:rsidRPr="00F4075F">
        <w:t>Ako ugovorom o radu nije određeno vrijeme na koje je sk</w:t>
      </w:r>
      <w:r w:rsidR="005627D4" w:rsidRPr="00F4075F">
        <w:t>l</w:t>
      </w:r>
      <w:r w:rsidR="004569AC" w:rsidRPr="00F4075F">
        <w:t>opljen, smatra se da je ugovor sklopljen na neodređeno vrijeme</w:t>
      </w:r>
      <w:r w:rsidR="00E46966" w:rsidRPr="00F4075F">
        <w:t>.</w:t>
      </w:r>
    </w:p>
    <w:p w14:paraId="28596A31" w14:textId="77777777" w:rsidR="00E46966" w:rsidRPr="00F4075F" w:rsidRDefault="00E46966" w:rsidP="003902EB">
      <w:pPr>
        <w:pStyle w:val="Bezproreda"/>
      </w:pPr>
    </w:p>
    <w:p w14:paraId="094B990B" w14:textId="77777777" w:rsidR="00E67B07" w:rsidRPr="00F4075F" w:rsidRDefault="00E46966" w:rsidP="00E67B07">
      <w:pPr>
        <w:pStyle w:val="Bezproreda"/>
        <w:jc w:val="center"/>
      </w:pPr>
      <w:r w:rsidRPr="00F4075F">
        <w:t>Članak 1</w:t>
      </w:r>
      <w:r w:rsidR="000C7A7F" w:rsidRPr="00F4075F">
        <w:t>7</w:t>
      </w:r>
      <w:r w:rsidR="00E67B07" w:rsidRPr="00F4075F">
        <w:t>.</w:t>
      </w:r>
    </w:p>
    <w:p w14:paraId="343AFA29" w14:textId="77777777" w:rsidR="00E67B07" w:rsidRPr="00F4075F" w:rsidRDefault="00E67B07" w:rsidP="003902EB">
      <w:pPr>
        <w:pStyle w:val="Bezproreda"/>
      </w:pPr>
    </w:p>
    <w:p w14:paraId="5658A5D2" w14:textId="3A80A2F2" w:rsidR="00575076" w:rsidRPr="00F4075F" w:rsidRDefault="00E67B07" w:rsidP="00575076">
      <w:pPr>
        <w:pStyle w:val="Bezproreda"/>
      </w:pPr>
      <w:r w:rsidRPr="00F4075F">
        <w:t>(1</w:t>
      </w:r>
      <w:r w:rsidR="003902EB" w:rsidRPr="00F4075F">
        <w:t xml:space="preserve">) </w:t>
      </w:r>
      <w:r w:rsidR="004569AC" w:rsidRPr="00F4075F">
        <w:t xml:space="preserve">Ugovor o radu može se iznimno sklopiti </w:t>
      </w:r>
      <w:r w:rsidR="00481D5E" w:rsidRPr="00F4075F">
        <w:t xml:space="preserve">na određeno vrijeme, </w:t>
      </w:r>
      <w:r w:rsidR="00481D5E" w:rsidRPr="00F4075F">
        <w:rPr>
          <w:rFonts w:cstheme="minorHAnsi"/>
        </w:rPr>
        <w:t xml:space="preserve">za zasnivanje radnog odnosa čiji je prestanak unaprijed </w:t>
      </w:r>
      <w:r w:rsidR="00481D5E" w:rsidRPr="00F4075F">
        <w:t>utvrđen</w:t>
      </w:r>
      <w:r w:rsidR="004569AC" w:rsidRPr="00F4075F">
        <w:t xml:space="preserve"> </w:t>
      </w:r>
      <w:r w:rsidR="006515AE">
        <w:t>kada  je zbog objektivnog razloga potreba za obavljanjem posla privremena,</w:t>
      </w:r>
      <w:r w:rsidR="00575076" w:rsidRPr="00F4075F">
        <w:t xml:space="preserve"> a osobito ako se radi o:</w:t>
      </w:r>
    </w:p>
    <w:p w14:paraId="21DE4B99" w14:textId="77777777" w:rsidR="00575076" w:rsidRPr="00F4075F" w:rsidRDefault="00575076" w:rsidP="00575076">
      <w:pPr>
        <w:pStyle w:val="Bezproreda"/>
      </w:pPr>
      <w:r w:rsidRPr="00F4075F">
        <w:t>- zamjeni privremeno nenazočnog radnika;</w:t>
      </w:r>
    </w:p>
    <w:p w14:paraId="6806EC0B" w14:textId="77777777" w:rsidR="00575076" w:rsidRPr="00F4075F" w:rsidRDefault="00575076" w:rsidP="00575076">
      <w:pPr>
        <w:pStyle w:val="Bezproreda"/>
      </w:pPr>
      <w:r w:rsidRPr="00F4075F">
        <w:t>- privremenom povećanju opsega poslova;</w:t>
      </w:r>
    </w:p>
    <w:p w14:paraId="6C9A5C6D" w14:textId="77777777" w:rsidR="00575076" w:rsidRPr="00F4075F" w:rsidRDefault="00575076" w:rsidP="00575076">
      <w:pPr>
        <w:pStyle w:val="Bezproreda"/>
      </w:pPr>
      <w:r w:rsidRPr="00F4075F">
        <w:t>- privremenim poslovima za koje postoji iznimna potreba;</w:t>
      </w:r>
    </w:p>
    <w:p w14:paraId="78D8BA27" w14:textId="77777777" w:rsidR="00575076" w:rsidRPr="00F4075F" w:rsidRDefault="00575076" w:rsidP="00575076">
      <w:pPr>
        <w:pStyle w:val="Bezproreda"/>
      </w:pPr>
      <w:r w:rsidRPr="00F4075F">
        <w:lastRenderedPageBreak/>
        <w:t>-</w:t>
      </w:r>
      <w:r w:rsidR="003E5730" w:rsidRPr="00F4075F">
        <w:t xml:space="preserve"> </w:t>
      </w:r>
      <w:r w:rsidRPr="00F4075F">
        <w:t xml:space="preserve">ostvarivanju određenog programa ograničenog trajanja (pokusnog programa predškolskog odgoja, programa </w:t>
      </w:r>
      <w:proofErr w:type="spellStart"/>
      <w:r w:rsidRPr="00F4075F">
        <w:t>predškole</w:t>
      </w:r>
      <w:proofErr w:type="spellEnd"/>
      <w:r w:rsidRPr="00F4075F">
        <w:t>, kraćeg programa predškolskog odgoja, programa za djecu s posebnim potrebama, redovitog programa predškolskog odgoja koji se provodi uz organizirani prijevoz djece ili u prostoru iznajmljenom za vrijeme kraće od tri godine);</w:t>
      </w:r>
    </w:p>
    <w:p w14:paraId="2D6A746A" w14:textId="77777777" w:rsidR="00575076" w:rsidRPr="00F4075F" w:rsidRDefault="00575076" w:rsidP="00575076">
      <w:pPr>
        <w:pStyle w:val="Bezproreda"/>
      </w:pPr>
      <w:r w:rsidRPr="00F4075F">
        <w:t>- poslovima koji ne trpe odgodu, za koje se sklapa ugovor o radu na određeno vrijeme do zasnivanja radnog odnosa na temelju natječaja, ali ne duže od 60 dana;</w:t>
      </w:r>
    </w:p>
    <w:p w14:paraId="6800BEED" w14:textId="2EC32637" w:rsidR="00575076" w:rsidRPr="00F4075F" w:rsidRDefault="00575076" w:rsidP="00575076">
      <w:pPr>
        <w:pStyle w:val="Bezproreda"/>
      </w:pPr>
      <w:r w:rsidRPr="00F4075F">
        <w:t>- poslovima za koje se na raspisani natječaj ne javi osoba koja ispunjava propisane uvje</w:t>
      </w:r>
      <w:r w:rsidR="00D948F9">
        <w:t xml:space="preserve">te, </w:t>
      </w:r>
      <w:r w:rsidRPr="00F4075F">
        <w:t xml:space="preserve"> s osobom koja te uvjete ne ispunjava sklapa </w:t>
      </w:r>
      <w:r w:rsidR="00D948F9">
        <w:t xml:space="preserve">se </w:t>
      </w:r>
      <w:r w:rsidRPr="00F4075F">
        <w:t>ugovor na određeno vrijeme do zapošljavanja osobe koja ispunjava propisane uvjete, ali ne dulje od pet mjeseci;</w:t>
      </w:r>
    </w:p>
    <w:p w14:paraId="24E0EC85" w14:textId="295BB383" w:rsidR="004569AC" w:rsidRDefault="00575076" w:rsidP="003902EB">
      <w:pPr>
        <w:pStyle w:val="Bezproreda"/>
      </w:pPr>
      <w:r w:rsidRPr="00F4075F">
        <w:t>- drugim slučajevima utvrđenim zakonom.</w:t>
      </w:r>
    </w:p>
    <w:p w14:paraId="3F1F4CAC" w14:textId="53303E3C" w:rsidR="008A12F8" w:rsidRPr="00F4075F" w:rsidRDefault="008A12F8" w:rsidP="003902EB">
      <w:pPr>
        <w:pStyle w:val="Bezproreda"/>
      </w:pPr>
      <w:r>
        <w:t>(2) Vrtić s istim radnikom smije sklopiti najviše tri uzastopna ugovora o radu na određeno vrijeme čije ukupno trajanje, uključujući i prvi ugovor, nije duže od tri godine.</w:t>
      </w:r>
    </w:p>
    <w:p w14:paraId="66BAEFA8" w14:textId="19DA1961" w:rsidR="000A6B8F" w:rsidRPr="008A12F8" w:rsidRDefault="00E67B07" w:rsidP="00481D5E">
      <w:pPr>
        <w:pStyle w:val="Bezproreda"/>
      </w:pPr>
      <w:r w:rsidRPr="008A12F8">
        <w:t>(</w:t>
      </w:r>
      <w:r w:rsidR="008A12F8" w:rsidRPr="008A12F8">
        <w:t>3</w:t>
      </w:r>
      <w:r w:rsidR="00481D5E" w:rsidRPr="008A12F8">
        <w:t xml:space="preserve">) </w:t>
      </w:r>
      <w:r w:rsidR="008A12F8" w:rsidRPr="008A12F8">
        <w:t>Iznimno, trajanje ugovora o radu na određeno vrijeme, kao i ukupno trajanje svih uzastopnih ugovora o radu sklopljenih na određeno vrijeme, uključujući i prvi ugovor, smije biti neprekinuto duže od tri godine:</w:t>
      </w:r>
    </w:p>
    <w:p w14:paraId="2C88DD05" w14:textId="77777777" w:rsidR="000A6B8F" w:rsidRPr="008A12F8" w:rsidRDefault="000A6B8F" w:rsidP="000A6B8F">
      <w:pPr>
        <w:pStyle w:val="Bezproreda"/>
      </w:pPr>
      <w:r w:rsidRPr="008A12F8">
        <w:t>- radi zamjene privremeno nenazočnih radnika - do njihova povratka na rad;</w:t>
      </w:r>
    </w:p>
    <w:p w14:paraId="509BBF1D" w14:textId="77777777" w:rsidR="008A12F8" w:rsidRPr="008A12F8" w:rsidRDefault="000A6B8F" w:rsidP="000A6B8F">
      <w:pPr>
        <w:pStyle w:val="Bezproreda"/>
      </w:pPr>
      <w:r w:rsidRPr="008A12F8">
        <w:t xml:space="preserve">- radi obavljanja poslova - dok se na natječaj što se ponavlja svakih pet mjeseci ne javi osoba </w:t>
      </w:r>
      <w:r w:rsidR="008A12F8" w:rsidRPr="008A12F8">
        <w:t xml:space="preserve">  </w:t>
      </w:r>
    </w:p>
    <w:p w14:paraId="1993CC41" w14:textId="47A1B80F" w:rsidR="000A6B8F" w:rsidRPr="008A12F8" w:rsidRDefault="008A12F8" w:rsidP="000A6B8F">
      <w:pPr>
        <w:pStyle w:val="Bezproreda"/>
      </w:pPr>
      <w:r w:rsidRPr="008A12F8">
        <w:t xml:space="preserve">  </w:t>
      </w:r>
      <w:r w:rsidR="000A6B8F" w:rsidRPr="008A12F8">
        <w:t>koja ispunjava tražene uvjete;</w:t>
      </w:r>
    </w:p>
    <w:p w14:paraId="3061DD79" w14:textId="1F8C387A" w:rsidR="00E67B07" w:rsidRPr="008A12F8" w:rsidRDefault="000A6B8F" w:rsidP="00481D5E">
      <w:pPr>
        <w:pStyle w:val="Bezproreda"/>
      </w:pPr>
      <w:r w:rsidRPr="008A12F8">
        <w:t>- radi obavljanja poslova na provedbi programa ograničenog trajanja</w:t>
      </w:r>
    </w:p>
    <w:p w14:paraId="2404296B" w14:textId="1A6DC49B" w:rsidR="008A12F8" w:rsidRPr="008A12F8" w:rsidRDefault="008A12F8" w:rsidP="00481D5E">
      <w:pPr>
        <w:pStyle w:val="Bezproreda"/>
      </w:pPr>
      <w:r w:rsidRPr="008A12F8">
        <w:t>- ako je to potrebno zbog dovršetka rada na projektu koji uključuje financiranje iz fondova EU</w:t>
      </w:r>
    </w:p>
    <w:p w14:paraId="1AF5ABB6" w14:textId="77777777" w:rsidR="008A12F8" w:rsidRPr="008A12F8" w:rsidRDefault="008A12F8" w:rsidP="00481D5E">
      <w:pPr>
        <w:pStyle w:val="Bezproreda"/>
      </w:pPr>
      <w:r w:rsidRPr="008A12F8">
        <w:t xml:space="preserve">- ako je to zbog nekih drugih objektivnih razloga dopušteno posebnim zakonom ili kolektivnim </w:t>
      </w:r>
    </w:p>
    <w:p w14:paraId="5476949A" w14:textId="3505F016" w:rsidR="008A12F8" w:rsidRPr="008A12F8" w:rsidRDefault="008A12F8" w:rsidP="00481D5E">
      <w:pPr>
        <w:pStyle w:val="Bezproreda"/>
      </w:pPr>
      <w:r w:rsidRPr="008A12F8">
        <w:t xml:space="preserve">  ugovorom.</w:t>
      </w:r>
    </w:p>
    <w:p w14:paraId="357A3C41" w14:textId="766B4DDD" w:rsidR="00481D5E" w:rsidRDefault="00C42005" w:rsidP="003902EB">
      <w:pPr>
        <w:pStyle w:val="Bezproreda"/>
      </w:pPr>
      <w:r w:rsidRPr="00F4075F">
        <w:t>(</w:t>
      </w:r>
      <w:r w:rsidR="008A12F8">
        <w:t>4</w:t>
      </w:r>
      <w:r w:rsidR="00E67B07" w:rsidRPr="00F4075F">
        <w:t>) Ako je ugovor o radu na određeno vrijeme skl</w:t>
      </w:r>
      <w:r w:rsidRPr="00F4075F">
        <w:t xml:space="preserve">opljen protivno odredbama </w:t>
      </w:r>
      <w:r w:rsidR="00E67B07" w:rsidRPr="00F4075F">
        <w:t>Zakona</w:t>
      </w:r>
      <w:r w:rsidRPr="00F4075F">
        <w:t xml:space="preserve"> o radu</w:t>
      </w:r>
      <w:r w:rsidR="00E67B07" w:rsidRPr="00F4075F">
        <w:t xml:space="preserve"> ili ako radnik nastavi raditi kod poslodavca i nakon isteka vremena za koje je ugovor sklopljen, smatra se da je sklopljen na neodređeno vrijeme.</w:t>
      </w:r>
    </w:p>
    <w:p w14:paraId="79D437EA" w14:textId="1C07F637" w:rsidR="008A12F8" w:rsidRPr="00F4075F" w:rsidRDefault="008A12F8" w:rsidP="003902EB">
      <w:pPr>
        <w:pStyle w:val="Bezproreda"/>
      </w:pPr>
      <w:r>
        <w:t>(5) Svaka izmjena, odnosno dopuna ugovora o radu na određeno vrijeme koja bi utjecala na produljenje ugovorenog trajanja ugovora smatra se sljedećim uzastopnim ugovorom o radu na određeno vrijeme.</w:t>
      </w:r>
    </w:p>
    <w:p w14:paraId="7F8CB3A3" w14:textId="77777777" w:rsidR="004569AC" w:rsidRPr="00F4075F" w:rsidRDefault="004569AC" w:rsidP="004569AC">
      <w:pPr>
        <w:rPr>
          <w:rFonts w:ascii="Arial" w:hAnsi="Arial"/>
        </w:rPr>
      </w:pPr>
    </w:p>
    <w:p w14:paraId="53D467FA" w14:textId="77777777" w:rsidR="004569AC" w:rsidRPr="00F4075F" w:rsidRDefault="00AB517C" w:rsidP="00B542E3">
      <w:pPr>
        <w:pStyle w:val="Bezproreda"/>
        <w:rPr>
          <w:b/>
        </w:rPr>
      </w:pPr>
      <w:r w:rsidRPr="00F4075F">
        <w:rPr>
          <w:b/>
        </w:rPr>
        <w:t>Probni rad</w:t>
      </w:r>
    </w:p>
    <w:p w14:paraId="16A5D417" w14:textId="77777777" w:rsidR="004569AC" w:rsidRPr="00F4075F" w:rsidRDefault="004569AC" w:rsidP="00B542E3">
      <w:pPr>
        <w:pStyle w:val="Bezproreda"/>
      </w:pPr>
    </w:p>
    <w:p w14:paraId="72C629E7" w14:textId="356525B4" w:rsidR="004569AC" w:rsidRPr="00F4075F" w:rsidRDefault="00E46966" w:rsidP="00B542E3">
      <w:pPr>
        <w:pStyle w:val="Bezproreda"/>
        <w:jc w:val="center"/>
      </w:pPr>
      <w:r w:rsidRPr="00F4075F">
        <w:t>Članak 1</w:t>
      </w:r>
      <w:r w:rsidR="00BD1CF1">
        <w:t>8</w:t>
      </w:r>
      <w:r w:rsidR="004569AC" w:rsidRPr="00F4075F">
        <w:t>.</w:t>
      </w:r>
    </w:p>
    <w:p w14:paraId="374281EC" w14:textId="77777777" w:rsidR="004569AC" w:rsidRPr="00F4075F" w:rsidRDefault="004569AC" w:rsidP="00B542E3">
      <w:pPr>
        <w:pStyle w:val="Bezproreda"/>
      </w:pPr>
    </w:p>
    <w:p w14:paraId="6D47E187" w14:textId="0BF1AD7F" w:rsidR="00403C04" w:rsidRDefault="00403C04" w:rsidP="00403C04">
      <w:pPr>
        <w:pStyle w:val="Bezproreda"/>
        <w:rPr>
          <w:rFonts w:cs="Tahoma"/>
          <w:szCs w:val="20"/>
          <w:lang w:eastAsia="hr-HR"/>
        </w:rPr>
      </w:pPr>
      <w:r w:rsidRPr="00403C04">
        <w:rPr>
          <w:rFonts w:cs="Tahoma"/>
          <w:szCs w:val="20"/>
          <w:lang w:eastAsia="hr-HR"/>
        </w:rPr>
        <w:t>(1</w:t>
      </w:r>
      <w:r>
        <w:rPr>
          <w:rFonts w:cs="Tahoma"/>
          <w:szCs w:val="20"/>
          <w:lang w:eastAsia="hr-HR"/>
        </w:rPr>
        <w:t xml:space="preserve">) </w:t>
      </w:r>
      <w:r w:rsidR="004569AC" w:rsidRPr="00F4075F">
        <w:rPr>
          <w:rFonts w:cs="Tahoma"/>
          <w:szCs w:val="20"/>
          <w:lang w:eastAsia="hr-HR"/>
        </w:rPr>
        <w:t xml:space="preserve">Prilikom </w:t>
      </w:r>
      <w:r>
        <w:rPr>
          <w:rFonts w:cs="Tahoma"/>
          <w:szCs w:val="20"/>
          <w:lang w:eastAsia="hr-HR"/>
        </w:rPr>
        <w:t>zasnivanja radnog odnosa može se ugovoriti provjera stručnih i radnih sposobnosti kroz institut probnog rada koji može trajati najviše:</w:t>
      </w:r>
    </w:p>
    <w:p w14:paraId="0D7F1015" w14:textId="7912B541" w:rsidR="004569AC" w:rsidRDefault="00403C04" w:rsidP="00403C04">
      <w:pPr>
        <w:pStyle w:val="Bezproreda"/>
        <w:rPr>
          <w:rFonts w:cs="Tahoma"/>
          <w:szCs w:val="20"/>
          <w:lang w:eastAsia="hr-HR"/>
        </w:rPr>
      </w:pPr>
      <w:r>
        <w:rPr>
          <w:rFonts w:cs="Tahoma"/>
          <w:szCs w:val="20"/>
          <w:lang w:eastAsia="hr-HR"/>
        </w:rPr>
        <w:tab/>
        <w:t>- do dva mjeseca za poslove za koje se traži niža stručna sprema</w:t>
      </w:r>
    </w:p>
    <w:p w14:paraId="3CED8853" w14:textId="67FF7B29" w:rsidR="00403C04" w:rsidRDefault="00403C04" w:rsidP="00403C04">
      <w:pPr>
        <w:pStyle w:val="Bezproreda"/>
        <w:rPr>
          <w:rFonts w:cs="Tahoma"/>
          <w:szCs w:val="20"/>
          <w:lang w:eastAsia="hr-HR"/>
        </w:rPr>
      </w:pPr>
      <w:r>
        <w:rPr>
          <w:rFonts w:cs="Tahoma"/>
          <w:szCs w:val="20"/>
          <w:lang w:eastAsia="hr-HR"/>
        </w:rPr>
        <w:tab/>
        <w:t>- do četiri mjeseca za poslove za koje se traži srednja stručna sprema</w:t>
      </w:r>
    </w:p>
    <w:p w14:paraId="50F56B42" w14:textId="33963DDF" w:rsidR="00403C04" w:rsidRPr="00F4075F" w:rsidRDefault="00403C04" w:rsidP="00403C04">
      <w:pPr>
        <w:pStyle w:val="Bezproreda"/>
      </w:pPr>
      <w:r>
        <w:rPr>
          <w:rFonts w:cs="Tahoma"/>
          <w:szCs w:val="20"/>
          <w:lang w:eastAsia="hr-HR"/>
        </w:rPr>
        <w:tab/>
        <w:t>- do šest mjeseci za poslove za koje se traži viša ili visoka stručna sprema.</w:t>
      </w:r>
    </w:p>
    <w:p w14:paraId="5E98A4D5" w14:textId="245B0CFD" w:rsidR="004569AC" w:rsidRPr="00F4075F" w:rsidRDefault="00B542E3" w:rsidP="00B542E3">
      <w:pPr>
        <w:pStyle w:val="Bezproreda"/>
        <w:rPr>
          <w:rFonts w:cs="Tahoma"/>
          <w:szCs w:val="20"/>
          <w:lang w:eastAsia="hr-HR"/>
        </w:rPr>
      </w:pPr>
      <w:r w:rsidRPr="00F4075F">
        <w:rPr>
          <w:rFonts w:cs="Tahoma"/>
          <w:szCs w:val="20"/>
          <w:lang w:eastAsia="hr-HR"/>
        </w:rPr>
        <w:t xml:space="preserve">(2) </w:t>
      </w:r>
      <w:r w:rsidR="00403C04">
        <w:rPr>
          <w:rFonts w:cs="Tahoma"/>
          <w:szCs w:val="20"/>
          <w:lang w:eastAsia="hr-HR"/>
        </w:rPr>
        <w:t xml:space="preserve">Iznimno, trajanje probnog rada može se produžiti zbog privremene nesposobnosti za rad, korištenja </w:t>
      </w:r>
      <w:proofErr w:type="spellStart"/>
      <w:r w:rsidR="00403C04">
        <w:rPr>
          <w:rFonts w:cs="Tahoma"/>
          <w:szCs w:val="20"/>
          <w:lang w:eastAsia="hr-HR"/>
        </w:rPr>
        <w:t>rodiljnih</w:t>
      </w:r>
      <w:proofErr w:type="spellEnd"/>
      <w:r w:rsidR="00403C04">
        <w:rPr>
          <w:rFonts w:cs="Tahoma"/>
          <w:szCs w:val="20"/>
          <w:lang w:eastAsia="hr-HR"/>
        </w:rPr>
        <w:t>/roditeljskih prava te plaćenog dopusta.</w:t>
      </w:r>
    </w:p>
    <w:p w14:paraId="7501AE4D" w14:textId="1771BD08" w:rsidR="00E77DCF" w:rsidRPr="00F4075F" w:rsidRDefault="00FA535D" w:rsidP="00FA535D">
      <w:pPr>
        <w:pStyle w:val="NoSpacing1"/>
        <w:jc w:val="both"/>
        <w:rPr>
          <w:rFonts w:cs="Tahoma"/>
          <w:sz w:val="24"/>
          <w:szCs w:val="24"/>
          <w:lang w:eastAsia="hr-HR"/>
        </w:rPr>
      </w:pPr>
      <w:r w:rsidRPr="00F4075F">
        <w:rPr>
          <w:sz w:val="24"/>
          <w:szCs w:val="24"/>
        </w:rPr>
        <w:t>(3)</w:t>
      </w:r>
      <w:r w:rsidR="006D7F45" w:rsidRPr="00F4075F">
        <w:rPr>
          <w:sz w:val="24"/>
          <w:szCs w:val="24"/>
        </w:rPr>
        <w:t xml:space="preserve"> </w:t>
      </w:r>
      <w:r w:rsidR="00403C04">
        <w:rPr>
          <w:sz w:val="24"/>
          <w:szCs w:val="24"/>
        </w:rPr>
        <w:t>Ukupno trajanje probnog rada prije i nakon njegova prekida ne može biti duže od 6 mjeseci.</w:t>
      </w:r>
    </w:p>
    <w:p w14:paraId="108765EE" w14:textId="77777777" w:rsidR="00A84CB8" w:rsidRDefault="00A84CB8" w:rsidP="00B542E3">
      <w:pPr>
        <w:pStyle w:val="Bezproreda"/>
        <w:jc w:val="center"/>
        <w:rPr>
          <w:color w:val="000000"/>
          <w:lang w:eastAsia="hr-HR"/>
        </w:rPr>
      </w:pPr>
    </w:p>
    <w:p w14:paraId="5C88C592" w14:textId="37B7B8E7" w:rsidR="004569AC" w:rsidRPr="00F4075F" w:rsidRDefault="000C7A7F" w:rsidP="00B542E3">
      <w:pPr>
        <w:pStyle w:val="Bezproreda"/>
        <w:jc w:val="center"/>
        <w:rPr>
          <w:color w:val="000000"/>
          <w:lang w:eastAsia="hr-HR"/>
        </w:rPr>
      </w:pPr>
      <w:r w:rsidRPr="00F4075F">
        <w:rPr>
          <w:color w:val="000000"/>
          <w:lang w:eastAsia="hr-HR"/>
        </w:rPr>
        <w:t xml:space="preserve">Članak </w:t>
      </w:r>
      <w:r w:rsidR="00BD1CF1">
        <w:rPr>
          <w:color w:val="000000"/>
          <w:lang w:eastAsia="hr-HR"/>
        </w:rPr>
        <w:t>19</w:t>
      </w:r>
      <w:r w:rsidR="004569AC" w:rsidRPr="00F4075F">
        <w:rPr>
          <w:color w:val="000000"/>
          <w:lang w:eastAsia="hr-HR"/>
        </w:rPr>
        <w:t>.</w:t>
      </w:r>
    </w:p>
    <w:p w14:paraId="061046C9" w14:textId="77777777" w:rsidR="00B542E3" w:rsidRPr="00F4075F" w:rsidRDefault="00B542E3" w:rsidP="00B542E3">
      <w:pPr>
        <w:pStyle w:val="Bezproreda"/>
        <w:jc w:val="center"/>
        <w:rPr>
          <w:color w:val="000000"/>
          <w:lang w:eastAsia="hr-HR"/>
        </w:rPr>
      </w:pPr>
    </w:p>
    <w:p w14:paraId="39785134" w14:textId="7488BEB1" w:rsidR="004569AC" w:rsidRPr="00F4075F" w:rsidRDefault="00B542E3" w:rsidP="00B542E3">
      <w:pPr>
        <w:pStyle w:val="Bezproreda"/>
        <w:rPr>
          <w:rFonts w:cs="Tahoma"/>
          <w:szCs w:val="20"/>
          <w:lang w:eastAsia="hr-HR"/>
        </w:rPr>
      </w:pPr>
      <w:r w:rsidRPr="00F4075F">
        <w:rPr>
          <w:rFonts w:cs="Tahoma"/>
          <w:szCs w:val="20"/>
          <w:lang w:eastAsia="hr-HR"/>
        </w:rPr>
        <w:t xml:space="preserve">(1) </w:t>
      </w:r>
      <w:r w:rsidR="004569AC" w:rsidRPr="00F4075F">
        <w:rPr>
          <w:rFonts w:cs="Tahoma"/>
          <w:szCs w:val="20"/>
          <w:lang w:eastAsia="hr-HR"/>
        </w:rPr>
        <w:t xml:space="preserve">Za vrijeme probnog rada </w:t>
      </w:r>
      <w:r w:rsidR="00476C19">
        <w:rPr>
          <w:rFonts w:cs="Tahoma"/>
          <w:szCs w:val="20"/>
          <w:lang w:eastAsia="hr-HR"/>
        </w:rPr>
        <w:t>V</w:t>
      </w:r>
      <w:r w:rsidR="004569AC" w:rsidRPr="00F4075F">
        <w:rPr>
          <w:rFonts w:cs="Tahoma"/>
          <w:szCs w:val="20"/>
          <w:lang w:eastAsia="hr-HR"/>
        </w:rPr>
        <w:t>rtić može obaviti procjenu rada radnika tijekom proteklog mjeseca</w:t>
      </w:r>
      <w:r w:rsidR="00FA535D" w:rsidRPr="00F4075F">
        <w:rPr>
          <w:rFonts w:cs="Tahoma"/>
          <w:szCs w:val="20"/>
          <w:lang w:eastAsia="hr-HR"/>
        </w:rPr>
        <w:t>,</w:t>
      </w:r>
      <w:r w:rsidR="004569AC" w:rsidRPr="00F4075F">
        <w:rPr>
          <w:rFonts w:cs="Tahoma"/>
          <w:szCs w:val="20"/>
          <w:lang w:eastAsia="hr-HR"/>
        </w:rPr>
        <w:t xml:space="preserve"> odnosno proteklih mjeseci i ocijeniti njegov rad pozitivnom ili negativnom ocjenom.</w:t>
      </w:r>
    </w:p>
    <w:p w14:paraId="57D01CF8" w14:textId="0AA6D0E0" w:rsidR="00F87FBB" w:rsidRPr="00F4075F" w:rsidRDefault="00B542E3" w:rsidP="00B542E3">
      <w:pPr>
        <w:pStyle w:val="Bezproreda"/>
        <w:rPr>
          <w:rFonts w:cs="Tahoma"/>
          <w:szCs w:val="20"/>
          <w:lang w:eastAsia="hr-HR"/>
        </w:rPr>
      </w:pPr>
      <w:r w:rsidRPr="00F4075F">
        <w:rPr>
          <w:rFonts w:cs="Tahoma"/>
          <w:szCs w:val="20"/>
          <w:lang w:eastAsia="hr-HR"/>
        </w:rPr>
        <w:lastRenderedPageBreak/>
        <w:t xml:space="preserve">(2) </w:t>
      </w:r>
      <w:r w:rsidR="004569AC" w:rsidRPr="00F4075F">
        <w:rPr>
          <w:rFonts w:cs="Tahoma"/>
          <w:szCs w:val="20"/>
          <w:lang w:eastAsia="hr-HR"/>
        </w:rPr>
        <w:t xml:space="preserve">Ukoliko rad radnika bude ocijenjen negativnom ocjenom, </w:t>
      </w:r>
      <w:r w:rsidR="00511422">
        <w:rPr>
          <w:rFonts w:cs="Tahoma"/>
          <w:szCs w:val="20"/>
          <w:lang w:eastAsia="hr-HR"/>
        </w:rPr>
        <w:t>Vrtić</w:t>
      </w:r>
      <w:r w:rsidR="004569AC" w:rsidRPr="00F4075F">
        <w:rPr>
          <w:rFonts w:cs="Tahoma"/>
          <w:szCs w:val="20"/>
          <w:lang w:eastAsia="hr-HR"/>
        </w:rPr>
        <w:t xml:space="preserve"> je ovlašten radniku </w:t>
      </w:r>
      <w:r w:rsidR="00403C04">
        <w:rPr>
          <w:rFonts w:cs="Tahoma"/>
          <w:szCs w:val="20"/>
          <w:lang w:eastAsia="hr-HR"/>
        </w:rPr>
        <w:t xml:space="preserve">otkazati </w:t>
      </w:r>
      <w:r w:rsidR="004569AC" w:rsidRPr="00F4075F">
        <w:rPr>
          <w:rFonts w:cs="Tahoma"/>
          <w:szCs w:val="20"/>
          <w:lang w:eastAsia="hr-HR"/>
        </w:rPr>
        <w:t xml:space="preserve">radni odnos </w:t>
      </w:r>
      <w:r w:rsidR="00403C04">
        <w:rPr>
          <w:rFonts w:cs="Tahoma"/>
          <w:szCs w:val="20"/>
          <w:lang w:eastAsia="hr-HR"/>
        </w:rPr>
        <w:t>pisanim i obrazloženim otkazom</w:t>
      </w:r>
      <w:r w:rsidR="004569AC" w:rsidRPr="00F4075F">
        <w:rPr>
          <w:rFonts w:cs="Tahoma"/>
          <w:szCs w:val="20"/>
          <w:lang w:eastAsia="hr-HR"/>
        </w:rPr>
        <w:t>.</w:t>
      </w:r>
    </w:p>
    <w:p w14:paraId="65F43134" w14:textId="77777777" w:rsidR="004569AC" w:rsidRDefault="004569AC" w:rsidP="00B542E3">
      <w:pPr>
        <w:pStyle w:val="Bezproreda"/>
      </w:pPr>
    </w:p>
    <w:p w14:paraId="30A57489" w14:textId="77777777" w:rsidR="00FE6DF6" w:rsidRDefault="00FE6DF6" w:rsidP="00B542E3">
      <w:pPr>
        <w:pStyle w:val="Bezproreda"/>
      </w:pPr>
    </w:p>
    <w:p w14:paraId="4BC6EAEB" w14:textId="77777777" w:rsidR="00FE6DF6" w:rsidRPr="00F4075F" w:rsidRDefault="00FE6DF6" w:rsidP="00B542E3">
      <w:pPr>
        <w:pStyle w:val="Bezproreda"/>
      </w:pPr>
    </w:p>
    <w:p w14:paraId="6410934C" w14:textId="2D1EC5B5" w:rsidR="004569AC" w:rsidRPr="00F4075F" w:rsidRDefault="000C7A7F" w:rsidP="00B542E3">
      <w:pPr>
        <w:pStyle w:val="Bezproreda"/>
        <w:jc w:val="center"/>
      </w:pPr>
      <w:r w:rsidRPr="00F4075F">
        <w:t>Članak 2</w:t>
      </w:r>
      <w:r w:rsidR="00BD1CF1">
        <w:t>0</w:t>
      </w:r>
      <w:r w:rsidR="004569AC" w:rsidRPr="00F4075F">
        <w:t>.</w:t>
      </w:r>
    </w:p>
    <w:p w14:paraId="6AEFAAAA" w14:textId="77777777" w:rsidR="004569AC" w:rsidRPr="00F4075F" w:rsidRDefault="004569AC" w:rsidP="00B542E3">
      <w:pPr>
        <w:pStyle w:val="Bezproreda"/>
      </w:pPr>
    </w:p>
    <w:p w14:paraId="077336B8" w14:textId="77777777" w:rsidR="004569AC" w:rsidRPr="00F4075F" w:rsidRDefault="00B542E3" w:rsidP="00B542E3">
      <w:pPr>
        <w:pStyle w:val="Bezproreda"/>
        <w:rPr>
          <w:rFonts w:cs="Tahoma"/>
          <w:szCs w:val="20"/>
          <w:lang w:eastAsia="hr-HR"/>
        </w:rPr>
      </w:pPr>
      <w:r w:rsidRPr="00F4075F">
        <w:rPr>
          <w:rFonts w:cs="Tahoma"/>
          <w:szCs w:val="20"/>
          <w:lang w:eastAsia="hr-HR"/>
        </w:rPr>
        <w:t xml:space="preserve">(1) </w:t>
      </w:r>
      <w:r w:rsidR="004569AC" w:rsidRPr="00F4075F">
        <w:rPr>
          <w:rFonts w:cs="Tahoma"/>
          <w:szCs w:val="20"/>
          <w:lang w:eastAsia="hr-HR"/>
        </w:rPr>
        <w:t>Nezadovoljavanje radnika na probnom radu predstavlja posebno opravdan razlog za  otkaz ugovora o radu.</w:t>
      </w:r>
    </w:p>
    <w:p w14:paraId="6A06E72A" w14:textId="3911A100" w:rsidR="004569AC" w:rsidRPr="00F4075F" w:rsidRDefault="00B542E3" w:rsidP="00B542E3">
      <w:pPr>
        <w:pStyle w:val="Bezproreda"/>
        <w:rPr>
          <w:rFonts w:cs="Tahoma"/>
          <w:szCs w:val="20"/>
          <w:lang w:eastAsia="hr-HR"/>
        </w:rPr>
      </w:pPr>
      <w:r w:rsidRPr="00F4075F">
        <w:rPr>
          <w:szCs w:val="20"/>
        </w:rPr>
        <w:t xml:space="preserve">(2) </w:t>
      </w:r>
      <w:r w:rsidR="00403C04">
        <w:rPr>
          <w:szCs w:val="20"/>
        </w:rPr>
        <w:t>Ako ravnatelj ne donese odluku o otkazu do posljednjeg dana probnog rada, smatrat će se da je radnik zadovoljio na probnom radu</w:t>
      </w:r>
      <w:r w:rsidR="004569AC" w:rsidRPr="00F4075F">
        <w:rPr>
          <w:szCs w:val="20"/>
        </w:rPr>
        <w:t>.</w:t>
      </w:r>
    </w:p>
    <w:p w14:paraId="51FE9FEB" w14:textId="77777777" w:rsidR="009116AA" w:rsidRPr="00412AFA" w:rsidRDefault="009116AA" w:rsidP="00412AFA">
      <w:pPr>
        <w:spacing w:after="135"/>
        <w:jc w:val="both"/>
        <w:rPr>
          <w:rFonts w:asciiTheme="minorHAnsi" w:hAnsiTheme="minorHAnsi" w:cstheme="minorHAnsi"/>
          <w:lang w:eastAsia="hr-HR"/>
        </w:rPr>
      </w:pPr>
    </w:p>
    <w:p w14:paraId="18A524CC" w14:textId="23B47637" w:rsidR="004569AC" w:rsidRPr="00F4075F" w:rsidRDefault="004569AC" w:rsidP="00D71B94">
      <w:pPr>
        <w:pStyle w:val="Bezproreda"/>
        <w:rPr>
          <w:b/>
        </w:rPr>
      </w:pPr>
      <w:r w:rsidRPr="00F4075F">
        <w:rPr>
          <w:b/>
        </w:rPr>
        <w:t>P</w:t>
      </w:r>
      <w:r w:rsidR="00625696">
        <w:rPr>
          <w:b/>
        </w:rPr>
        <w:t>ripravnici</w:t>
      </w:r>
    </w:p>
    <w:p w14:paraId="1281759D" w14:textId="77777777" w:rsidR="00D71B94" w:rsidRPr="00F4075F" w:rsidRDefault="00D71B94" w:rsidP="00D71B94">
      <w:pPr>
        <w:pStyle w:val="Bezproreda"/>
        <w:rPr>
          <w:b/>
        </w:rPr>
      </w:pPr>
    </w:p>
    <w:p w14:paraId="0B89BE75" w14:textId="0ABF2D4B" w:rsidR="004569AC" w:rsidRPr="00F4075F" w:rsidRDefault="006356CC" w:rsidP="00D71B94">
      <w:pPr>
        <w:pStyle w:val="Bezproreda"/>
        <w:jc w:val="center"/>
      </w:pPr>
      <w:r w:rsidRPr="00F4075F">
        <w:t>Članak 2</w:t>
      </w:r>
      <w:r w:rsidR="00BD1CF1">
        <w:t>1</w:t>
      </w:r>
      <w:r w:rsidR="004569AC" w:rsidRPr="00F4075F">
        <w:t>.</w:t>
      </w:r>
    </w:p>
    <w:p w14:paraId="3E5C3530" w14:textId="77777777" w:rsidR="00D71B94" w:rsidRPr="00F4075F" w:rsidRDefault="00D71B94" w:rsidP="00D71B94">
      <w:pPr>
        <w:pStyle w:val="Bezproreda"/>
        <w:jc w:val="center"/>
      </w:pPr>
    </w:p>
    <w:p w14:paraId="2314E06E" w14:textId="2D9AB27C" w:rsidR="00412AFA" w:rsidRPr="00412AFA" w:rsidRDefault="00412AFA" w:rsidP="00BD1CF1">
      <w:pPr>
        <w:jc w:val="both"/>
        <w:rPr>
          <w:rFonts w:asciiTheme="minorHAnsi" w:hAnsiTheme="minorHAnsi" w:cstheme="minorHAnsi"/>
          <w:lang w:eastAsia="hr-HR"/>
        </w:rPr>
      </w:pPr>
      <w:r w:rsidRPr="00412AFA">
        <w:rPr>
          <w:rFonts w:asciiTheme="minorHAnsi" w:hAnsiTheme="minorHAnsi" w:cstheme="minorHAnsi"/>
          <w:lang w:eastAsia="hr-HR"/>
        </w:rPr>
        <w:t xml:space="preserve">(1) </w:t>
      </w:r>
      <w:r w:rsidR="00A472ED">
        <w:rPr>
          <w:rFonts w:asciiTheme="minorHAnsi" w:hAnsiTheme="minorHAnsi" w:cstheme="minorHAnsi"/>
          <w:lang w:eastAsia="hr-HR"/>
        </w:rPr>
        <w:t>Odgojitelj ili stručni suradnik koji se prvi put zapošljava kao odgojitelj, odnosno stručni suradnik u Vrtiću, zasniva radni odnos kao pripravnik</w:t>
      </w:r>
      <w:r w:rsidR="00625696">
        <w:rPr>
          <w:rFonts w:asciiTheme="minorHAnsi" w:hAnsiTheme="minorHAnsi" w:cstheme="minorHAnsi"/>
          <w:lang w:eastAsia="hr-HR"/>
        </w:rPr>
        <w:t>.</w:t>
      </w:r>
    </w:p>
    <w:p w14:paraId="72F2B38D" w14:textId="0AD5D95F" w:rsidR="00412AFA" w:rsidRPr="00412AFA" w:rsidRDefault="00412AFA" w:rsidP="00BD1CF1">
      <w:pPr>
        <w:jc w:val="both"/>
        <w:rPr>
          <w:rFonts w:asciiTheme="minorHAnsi" w:hAnsiTheme="minorHAnsi" w:cstheme="minorHAnsi"/>
          <w:lang w:eastAsia="hr-HR"/>
        </w:rPr>
      </w:pPr>
      <w:r w:rsidRPr="00412AFA">
        <w:rPr>
          <w:rFonts w:asciiTheme="minorHAnsi" w:hAnsiTheme="minorHAnsi" w:cstheme="minorHAnsi"/>
          <w:lang w:eastAsia="hr-HR"/>
        </w:rPr>
        <w:t xml:space="preserve">(2) </w:t>
      </w:r>
      <w:r w:rsidR="00A472ED">
        <w:rPr>
          <w:rFonts w:asciiTheme="minorHAnsi" w:hAnsiTheme="minorHAnsi" w:cstheme="minorHAnsi"/>
          <w:lang w:eastAsia="hr-HR"/>
        </w:rPr>
        <w:t>Pripravnički staž traje godinu dana</w:t>
      </w:r>
      <w:r w:rsidR="00625696">
        <w:rPr>
          <w:rFonts w:asciiTheme="minorHAnsi" w:hAnsiTheme="minorHAnsi" w:cstheme="minorHAnsi"/>
          <w:lang w:eastAsia="hr-HR"/>
        </w:rPr>
        <w:t>.</w:t>
      </w:r>
    </w:p>
    <w:p w14:paraId="63DF0F06" w14:textId="71F3BEA2" w:rsidR="00412AFA" w:rsidRPr="00412AFA" w:rsidRDefault="00412AFA" w:rsidP="00BD1CF1">
      <w:pPr>
        <w:jc w:val="both"/>
        <w:rPr>
          <w:rFonts w:asciiTheme="minorHAnsi" w:hAnsiTheme="minorHAnsi" w:cstheme="minorHAnsi"/>
          <w:lang w:eastAsia="hr-HR"/>
        </w:rPr>
      </w:pPr>
      <w:r w:rsidRPr="00412AFA">
        <w:rPr>
          <w:rFonts w:asciiTheme="minorHAnsi" w:hAnsiTheme="minorHAnsi" w:cstheme="minorHAnsi"/>
          <w:lang w:eastAsia="hr-HR"/>
        </w:rPr>
        <w:t xml:space="preserve">(3) </w:t>
      </w:r>
      <w:r w:rsidR="00A472ED">
        <w:rPr>
          <w:rFonts w:asciiTheme="minorHAnsi" w:hAnsiTheme="minorHAnsi" w:cstheme="minorHAnsi"/>
          <w:lang w:eastAsia="hr-HR"/>
        </w:rPr>
        <w:t>Nakon obavljenog pripravničkog staža pripravnik polaže stručni ispit</w:t>
      </w:r>
      <w:r w:rsidR="00625696">
        <w:rPr>
          <w:rFonts w:asciiTheme="minorHAnsi" w:hAnsiTheme="minorHAnsi" w:cstheme="minorHAnsi"/>
          <w:lang w:eastAsia="hr-HR"/>
        </w:rPr>
        <w:t>.</w:t>
      </w:r>
    </w:p>
    <w:p w14:paraId="7F503B1C" w14:textId="77777777" w:rsidR="00412AFA" w:rsidRPr="00A472ED" w:rsidRDefault="00412AFA" w:rsidP="00BD1CF1">
      <w:pPr>
        <w:jc w:val="both"/>
        <w:rPr>
          <w:rFonts w:asciiTheme="minorHAnsi" w:hAnsiTheme="minorHAnsi" w:cstheme="minorHAnsi"/>
          <w:lang w:eastAsia="hr-HR"/>
        </w:rPr>
      </w:pPr>
      <w:r w:rsidRPr="00A472ED">
        <w:rPr>
          <w:rFonts w:asciiTheme="minorHAnsi" w:hAnsiTheme="minorHAnsi" w:cstheme="minorHAnsi"/>
          <w:lang w:eastAsia="hr-HR"/>
        </w:rPr>
        <w:t>(4) Pripravniku koji ne položi stručni ispit u roku od godine dana od dana kad mu je istekao pripravnički staž prestaje radni odnos u dječjem vrtiću.</w:t>
      </w:r>
    </w:p>
    <w:p w14:paraId="185F736F" w14:textId="2EE54244" w:rsidR="00D71B94" w:rsidRDefault="00412AFA" w:rsidP="00BD1CF1">
      <w:pPr>
        <w:jc w:val="both"/>
        <w:rPr>
          <w:rFonts w:asciiTheme="minorHAnsi" w:hAnsiTheme="minorHAnsi" w:cstheme="minorHAnsi"/>
          <w:lang w:eastAsia="hr-HR"/>
        </w:rPr>
      </w:pPr>
      <w:r w:rsidRPr="00A472ED">
        <w:rPr>
          <w:rFonts w:asciiTheme="minorHAnsi" w:hAnsiTheme="minorHAnsi" w:cstheme="minorHAnsi"/>
          <w:lang w:eastAsia="hr-HR"/>
        </w:rPr>
        <w:t xml:space="preserve">(5) Rok iz stavka 4. ovoga članka u slučaju privremene nesposobnosti pripravnika za rad, korištenja </w:t>
      </w:r>
      <w:proofErr w:type="spellStart"/>
      <w:r w:rsidRPr="00A472ED">
        <w:rPr>
          <w:rFonts w:asciiTheme="minorHAnsi" w:hAnsiTheme="minorHAnsi" w:cstheme="minorHAnsi"/>
          <w:lang w:eastAsia="hr-HR"/>
        </w:rPr>
        <w:t>rodiljnog</w:t>
      </w:r>
      <w:proofErr w:type="spellEnd"/>
      <w:r w:rsidRPr="00A472ED">
        <w:rPr>
          <w:rFonts w:asciiTheme="minorHAnsi" w:hAnsiTheme="minorHAnsi" w:cstheme="minorHAnsi"/>
          <w:lang w:eastAsia="hr-HR"/>
        </w:rPr>
        <w:t xml:space="preserve">, roditeljskog ili </w:t>
      </w:r>
      <w:proofErr w:type="spellStart"/>
      <w:r w:rsidRPr="00A472ED">
        <w:rPr>
          <w:rFonts w:asciiTheme="minorHAnsi" w:hAnsiTheme="minorHAnsi" w:cstheme="minorHAnsi"/>
          <w:lang w:eastAsia="hr-HR"/>
        </w:rPr>
        <w:t>posvojiteljskog</w:t>
      </w:r>
      <w:proofErr w:type="spellEnd"/>
      <w:r w:rsidRPr="00A472ED">
        <w:rPr>
          <w:rFonts w:asciiTheme="minorHAnsi" w:hAnsiTheme="minorHAnsi" w:cstheme="minorHAnsi"/>
          <w:lang w:eastAsia="hr-HR"/>
        </w:rPr>
        <w:t xml:space="preserve"> dopusta produžuje se za onoliko vremena koliko je trajala njegova privremena nesposobnost za rad, odnosno korištenje </w:t>
      </w:r>
      <w:proofErr w:type="spellStart"/>
      <w:r w:rsidRPr="00A472ED">
        <w:rPr>
          <w:rFonts w:asciiTheme="minorHAnsi" w:hAnsiTheme="minorHAnsi" w:cstheme="minorHAnsi"/>
          <w:lang w:eastAsia="hr-HR"/>
        </w:rPr>
        <w:t>rodiljnog</w:t>
      </w:r>
      <w:proofErr w:type="spellEnd"/>
      <w:r w:rsidRPr="00A472ED">
        <w:rPr>
          <w:rFonts w:asciiTheme="minorHAnsi" w:hAnsiTheme="minorHAnsi" w:cstheme="minorHAnsi"/>
          <w:lang w:eastAsia="hr-HR"/>
        </w:rPr>
        <w:t xml:space="preserve">, roditeljskog ili </w:t>
      </w:r>
      <w:proofErr w:type="spellStart"/>
      <w:r w:rsidRPr="00A472ED">
        <w:rPr>
          <w:rFonts w:asciiTheme="minorHAnsi" w:hAnsiTheme="minorHAnsi" w:cstheme="minorHAnsi"/>
          <w:lang w:eastAsia="hr-HR"/>
        </w:rPr>
        <w:t>posvojiteljskog</w:t>
      </w:r>
      <w:proofErr w:type="spellEnd"/>
      <w:r w:rsidRPr="00A472ED">
        <w:rPr>
          <w:rFonts w:asciiTheme="minorHAnsi" w:hAnsiTheme="minorHAnsi" w:cstheme="minorHAnsi"/>
          <w:lang w:eastAsia="hr-HR"/>
        </w:rPr>
        <w:t xml:space="preserve"> dopusta, a kada pripravnik nije mogao pristupiti polaganju ispita zbog izvanrednih okolnosti koje su uzrokovale odgodu propisanog roka za polaganje ispita, do prvog roka određenog za polaganje stručnog ispita.</w:t>
      </w:r>
    </w:p>
    <w:p w14:paraId="2271F811" w14:textId="4EFE171F" w:rsidR="00A472ED" w:rsidRDefault="00A472ED" w:rsidP="00BD1CF1">
      <w:pPr>
        <w:jc w:val="both"/>
        <w:rPr>
          <w:rFonts w:asciiTheme="minorHAnsi" w:hAnsiTheme="minorHAnsi" w:cstheme="minorHAnsi"/>
          <w:lang w:eastAsia="hr-HR"/>
        </w:rPr>
      </w:pPr>
      <w:r>
        <w:rPr>
          <w:rFonts w:asciiTheme="minorHAnsi" w:hAnsiTheme="minorHAnsi" w:cstheme="minorHAnsi"/>
          <w:lang w:eastAsia="hr-HR"/>
        </w:rPr>
        <w:t>(6) Troškove polaganja stručnog ispita pripravniku prvi put snosi Vrtić</w:t>
      </w:r>
      <w:r w:rsidR="00536807">
        <w:rPr>
          <w:rFonts w:asciiTheme="minorHAnsi" w:hAnsiTheme="minorHAnsi" w:cstheme="minorHAnsi"/>
          <w:lang w:eastAsia="hr-HR"/>
        </w:rPr>
        <w:t>.</w:t>
      </w:r>
    </w:p>
    <w:p w14:paraId="502177A5" w14:textId="360825AE" w:rsidR="00BD1CF1" w:rsidRPr="00BD1CF1" w:rsidRDefault="00A472ED" w:rsidP="00BD1CF1">
      <w:pPr>
        <w:spacing w:after="135"/>
        <w:jc w:val="both"/>
        <w:rPr>
          <w:rFonts w:asciiTheme="minorHAnsi" w:hAnsiTheme="minorHAnsi" w:cstheme="minorHAnsi"/>
          <w:lang w:eastAsia="hr-HR"/>
        </w:rPr>
      </w:pPr>
      <w:r>
        <w:rPr>
          <w:rFonts w:asciiTheme="minorHAnsi" w:hAnsiTheme="minorHAnsi" w:cstheme="minorHAnsi"/>
          <w:lang w:eastAsia="hr-HR"/>
        </w:rPr>
        <w:t xml:space="preserve">(7) Pod troškovima polaganja stručnog ispita podrazumijevaju </w:t>
      </w:r>
      <w:r w:rsidR="00536807">
        <w:rPr>
          <w:rFonts w:asciiTheme="minorHAnsi" w:hAnsiTheme="minorHAnsi" w:cstheme="minorHAnsi"/>
          <w:lang w:eastAsia="hr-HR"/>
        </w:rPr>
        <w:t xml:space="preserve">se </w:t>
      </w:r>
      <w:r>
        <w:rPr>
          <w:rFonts w:asciiTheme="minorHAnsi" w:hAnsiTheme="minorHAnsi" w:cstheme="minorHAnsi"/>
          <w:lang w:eastAsia="hr-HR"/>
        </w:rPr>
        <w:t>troš</w:t>
      </w:r>
      <w:r w:rsidR="00536807">
        <w:rPr>
          <w:rFonts w:asciiTheme="minorHAnsi" w:hAnsiTheme="minorHAnsi" w:cstheme="minorHAnsi"/>
          <w:lang w:eastAsia="hr-HR"/>
        </w:rPr>
        <w:t>kovi</w:t>
      </w:r>
      <w:r>
        <w:rPr>
          <w:rFonts w:asciiTheme="minorHAnsi" w:hAnsiTheme="minorHAnsi" w:cstheme="minorHAnsi"/>
          <w:lang w:eastAsia="hr-HR"/>
        </w:rPr>
        <w:t xml:space="preserve"> prijavljivanja ispita.</w:t>
      </w:r>
    </w:p>
    <w:p w14:paraId="387FAEAA" w14:textId="31758761" w:rsidR="004569AC" w:rsidRPr="00413C41" w:rsidRDefault="001F3CA3" w:rsidP="00AD604B">
      <w:pPr>
        <w:pStyle w:val="Bezproreda"/>
        <w:jc w:val="center"/>
      </w:pPr>
      <w:r w:rsidRPr="00413C41">
        <w:t>Člana</w:t>
      </w:r>
      <w:r w:rsidR="009C1A01" w:rsidRPr="00413C41">
        <w:t>k 2</w:t>
      </w:r>
      <w:r w:rsidR="00BD1CF1">
        <w:t>2</w:t>
      </w:r>
      <w:r w:rsidR="004569AC" w:rsidRPr="00413C41">
        <w:t>.</w:t>
      </w:r>
    </w:p>
    <w:p w14:paraId="155C8721" w14:textId="77777777" w:rsidR="00AD604B" w:rsidRPr="00413C41" w:rsidRDefault="00AD604B" w:rsidP="00D71B94">
      <w:pPr>
        <w:pStyle w:val="Bezproreda"/>
      </w:pPr>
    </w:p>
    <w:p w14:paraId="5C25E49C" w14:textId="08BC1064" w:rsidR="004569AC" w:rsidRPr="00413C41" w:rsidRDefault="00413C41" w:rsidP="00D71B94">
      <w:pPr>
        <w:pStyle w:val="Bezproreda"/>
      </w:pPr>
      <w:r w:rsidRPr="00413C41">
        <w:t xml:space="preserve">Za vrijeme pripravničkog staža pripravniku pripada osnovna plaća u visini od </w:t>
      </w:r>
      <w:r w:rsidRPr="00BC5313">
        <w:t>85% od najniže</w:t>
      </w:r>
      <w:r w:rsidRPr="00413C41">
        <w:t xml:space="preserve"> osnovne plaće za radno mjesto njegove stručne spreme.</w:t>
      </w:r>
    </w:p>
    <w:p w14:paraId="34C01CE6" w14:textId="77777777" w:rsidR="00AD604B" w:rsidRPr="00B45C5E" w:rsidRDefault="00AD604B" w:rsidP="00D71B94">
      <w:pPr>
        <w:pStyle w:val="Bezproreda"/>
        <w:rPr>
          <w:highlight w:val="yellow"/>
        </w:rPr>
      </w:pPr>
    </w:p>
    <w:p w14:paraId="4921706E" w14:textId="46F26843" w:rsidR="004569AC" w:rsidRPr="00BC5313" w:rsidRDefault="009C1A01" w:rsidP="00AD604B">
      <w:pPr>
        <w:pStyle w:val="Bezproreda"/>
        <w:jc w:val="center"/>
      </w:pPr>
      <w:r w:rsidRPr="00BC5313">
        <w:t>Članak 2</w:t>
      </w:r>
      <w:r w:rsidR="00BD1CF1" w:rsidRPr="00BC5313">
        <w:t>3</w:t>
      </w:r>
      <w:r w:rsidR="004569AC" w:rsidRPr="00BC5313">
        <w:t>.</w:t>
      </w:r>
    </w:p>
    <w:p w14:paraId="1272C2B3" w14:textId="77777777" w:rsidR="00BD1CF1" w:rsidRPr="00BC5313" w:rsidRDefault="00BD1CF1" w:rsidP="00AD604B">
      <w:pPr>
        <w:pStyle w:val="Bezproreda"/>
        <w:jc w:val="center"/>
      </w:pPr>
    </w:p>
    <w:p w14:paraId="1A407604" w14:textId="4BD31B5A" w:rsidR="00413C41" w:rsidRPr="00BC5313" w:rsidRDefault="00413C41" w:rsidP="00413C41">
      <w:pPr>
        <w:pStyle w:val="Bezproreda"/>
      </w:pPr>
      <w:r w:rsidRPr="00BC5313">
        <w:t xml:space="preserve">(1) Stažiranje pripravnika ostvaruje se na temelju programa koji predlaže povjerenstvo za stažiranje, a donosi ga odgojiteljsko vijeće </w:t>
      </w:r>
      <w:r w:rsidR="00A472ED" w:rsidRPr="00BC5313">
        <w:t>V</w:t>
      </w:r>
      <w:r w:rsidRPr="00BC5313">
        <w:t>rtića.</w:t>
      </w:r>
    </w:p>
    <w:p w14:paraId="7C790316" w14:textId="05836539" w:rsidR="004569AC" w:rsidRPr="00BC5313" w:rsidRDefault="00AD604B" w:rsidP="00413C41">
      <w:pPr>
        <w:pStyle w:val="Bezproreda"/>
      </w:pPr>
      <w:r w:rsidRPr="00BC5313">
        <w:t>(</w:t>
      </w:r>
      <w:r w:rsidR="00413C41" w:rsidRPr="00BC5313">
        <w:t>2</w:t>
      </w:r>
      <w:r w:rsidRPr="00BC5313">
        <w:t xml:space="preserve">) </w:t>
      </w:r>
      <w:r w:rsidR="004569AC" w:rsidRPr="00BC5313">
        <w:t>Povjerenstvo za stažiranje</w:t>
      </w:r>
      <w:r w:rsidRPr="00BC5313">
        <w:t xml:space="preserve"> imenuje ravnatelj, a</w:t>
      </w:r>
      <w:r w:rsidR="004569AC" w:rsidRPr="00BC5313">
        <w:t xml:space="preserve"> čine</w:t>
      </w:r>
      <w:r w:rsidRPr="00BC5313">
        <w:t xml:space="preserve"> ga</w:t>
      </w:r>
      <w:r w:rsidR="004569AC" w:rsidRPr="00BC5313">
        <w:t xml:space="preserve">: </w:t>
      </w:r>
    </w:p>
    <w:p w14:paraId="4978637E" w14:textId="77777777" w:rsidR="004569AC" w:rsidRPr="00BC5313" w:rsidRDefault="004569AC" w:rsidP="00413C41">
      <w:pPr>
        <w:pStyle w:val="Bezproreda"/>
      </w:pPr>
      <w:r w:rsidRPr="00BC5313">
        <w:t>- ravnatelj vrtića u svojstvu predsjednika</w:t>
      </w:r>
    </w:p>
    <w:p w14:paraId="2A8DC665" w14:textId="77777777" w:rsidR="004569AC" w:rsidRPr="00BC5313" w:rsidRDefault="004569AC" w:rsidP="00413C41">
      <w:pPr>
        <w:pStyle w:val="Bezproreda"/>
      </w:pPr>
      <w:r w:rsidRPr="00BC5313">
        <w:t xml:space="preserve">- mentor pripravnika </w:t>
      </w:r>
    </w:p>
    <w:p w14:paraId="68B3E647" w14:textId="35EC8BD5" w:rsidR="00AD604B" w:rsidRPr="00BC5313" w:rsidRDefault="004569AC" w:rsidP="00413C41">
      <w:pPr>
        <w:pStyle w:val="Bezproreda"/>
      </w:pPr>
      <w:r w:rsidRPr="00BC5313">
        <w:t xml:space="preserve">- stručni suradnik vrtića. </w:t>
      </w:r>
    </w:p>
    <w:p w14:paraId="58961632" w14:textId="4A646CC1" w:rsidR="004569AC" w:rsidRPr="00BC5313" w:rsidRDefault="00AD604B" w:rsidP="00413C41">
      <w:pPr>
        <w:pStyle w:val="Bezproreda"/>
      </w:pPr>
      <w:r w:rsidRPr="00BC5313">
        <w:t>(</w:t>
      </w:r>
      <w:r w:rsidR="00413C41" w:rsidRPr="00BC5313">
        <w:t>3</w:t>
      </w:r>
      <w:r w:rsidRPr="00BC5313">
        <w:t xml:space="preserve">) </w:t>
      </w:r>
      <w:r w:rsidR="004569AC" w:rsidRPr="00BC5313">
        <w:t>Sadržaj i način rada povjerenstva, propisuje se poslovnikom o radu povjer</w:t>
      </w:r>
      <w:r w:rsidRPr="00BC5313">
        <w:t xml:space="preserve">enstva za stažiranje kojeg </w:t>
      </w:r>
      <w:r w:rsidR="004569AC" w:rsidRPr="00BC5313">
        <w:t xml:space="preserve">donosi Ministarstvo </w:t>
      </w:r>
      <w:r w:rsidRPr="00BC5313">
        <w:t xml:space="preserve">nadležno za </w:t>
      </w:r>
      <w:r w:rsidR="006059BF" w:rsidRPr="00BC5313">
        <w:t xml:space="preserve">poslove </w:t>
      </w:r>
      <w:r w:rsidRPr="00BC5313">
        <w:t>obrazovanj</w:t>
      </w:r>
      <w:r w:rsidR="006059BF" w:rsidRPr="00BC5313">
        <w:t>a</w:t>
      </w:r>
      <w:r w:rsidRPr="00BC5313">
        <w:t>.</w:t>
      </w:r>
      <w:r w:rsidR="004569AC" w:rsidRPr="00BC5313">
        <w:t xml:space="preserve"> </w:t>
      </w:r>
    </w:p>
    <w:p w14:paraId="77FD94BB" w14:textId="2BE07CF5" w:rsidR="00FE6DF6" w:rsidRPr="00F4075F" w:rsidRDefault="00AD604B" w:rsidP="00413C41">
      <w:pPr>
        <w:pStyle w:val="Bezproreda"/>
      </w:pPr>
      <w:r w:rsidRPr="00BC5313">
        <w:t>(</w:t>
      </w:r>
      <w:r w:rsidR="00413C41" w:rsidRPr="00BC5313">
        <w:t>4)</w:t>
      </w:r>
      <w:r w:rsidRPr="00BC5313">
        <w:t xml:space="preserve"> </w:t>
      </w:r>
      <w:r w:rsidR="004569AC" w:rsidRPr="00BC5313">
        <w:t>Evidenciju o ostvarivanju programa pripravničkog staža, u pravilu, vodi mento</w:t>
      </w:r>
      <w:r w:rsidR="00BD1CF1" w:rsidRPr="00BC5313">
        <w:t>r.</w:t>
      </w:r>
    </w:p>
    <w:p w14:paraId="6D589AFB" w14:textId="6F8EC5F8" w:rsidR="004569AC" w:rsidRPr="00F4075F" w:rsidRDefault="009C1A01" w:rsidP="00AD604B">
      <w:pPr>
        <w:pStyle w:val="Bezproreda"/>
        <w:jc w:val="center"/>
      </w:pPr>
      <w:bookmarkStart w:id="1" w:name="_Hlk188622630"/>
      <w:r w:rsidRPr="00F4075F">
        <w:lastRenderedPageBreak/>
        <w:t>Članak 2</w:t>
      </w:r>
      <w:r w:rsidR="00BD1CF1">
        <w:t>4</w:t>
      </w:r>
      <w:r w:rsidR="004569AC" w:rsidRPr="00F4075F">
        <w:t>.</w:t>
      </w:r>
    </w:p>
    <w:p w14:paraId="7B3E8BC9" w14:textId="77777777" w:rsidR="00AD604B" w:rsidRPr="00F4075F" w:rsidRDefault="00AD604B" w:rsidP="00D71B94">
      <w:pPr>
        <w:pStyle w:val="Bezproreda"/>
      </w:pPr>
    </w:p>
    <w:p w14:paraId="2985A0EC" w14:textId="19CD39E1" w:rsidR="00AD604B" w:rsidRPr="00F4075F" w:rsidRDefault="00AD604B" w:rsidP="00D71B94">
      <w:pPr>
        <w:pStyle w:val="Bezproreda"/>
      </w:pPr>
      <w:r w:rsidRPr="00F4075F">
        <w:t xml:space="preserve">(1) </w:t>
      </w:r>
      <w:r w:rsidR="004569AC" w:rsidRPr="00F4075F">
        <w:t>Ako vrtić nema odgojitelja u zvanju mentora, ravnatelj</w:t>
      </w:r>
      <w:r w:rsidR="00413C41">
        <w:t xml:space="preserve"> će odlukom pripravniku</w:t>
      </w:r>
      <w:r w:rsidR="004569AC" w:rsidRPr="00F4075F">
        <w:t xml:space="preserve"> imenovati </w:t>
      </w:r>
      <w:r w:rsidR="00413C41">
        <w:t xml:space="preserve">za </w:t>
      </w:r>
      <w:r w:rsidR="004569AC" w:rsidRPr="00F4075F">
        <w:t xml:space="preserve">mentora odgojitelja istog ili višeg stupnja stručne spreme od pripravnika, s položenim stručnim ispitom ili onog koji nema obvezu polagati stručni ispit, a uživa ugled vrsnog odgojitelja. </w:t>
      </w:r>
    </w:p>
    <w:p w14:paraId="6CB34902" w14:textId="668A7633" w:rsidR="00B45C5E" w:rsidRDefault="00B45C5E" w:rsidP="00D71B94">
      <w:pPr>
        <w:pStyle w:val="Bezproreda"/>
      </w:pPr>
      <w:r>
        <w:t>(</w:t>
      </w:r>
      <w:r w:rsidR="00BD1CF1">
        <w:t>2</w:t>
      </w:r>
      <w:r>
        <w:t xml:space="preserve">) </w:t>
      </w:r>
      <w:r w:rsidRPr="00B45C5E">
        <w:t xml:space="preserve">Mentoru </w:t>
      </w:r>
      <w:r>
        <w:t xml:space="preserve">se </w:t>
      </w:r>
      <w:r w:rsidRPr="00B45C5E">
        <w:t>osnovna plaća uvećava se za 10% za sve vrijeme mentorstva, što se utvrđuje odlukom iz stavka 1. ovog članka.</w:t>
      </w:r>
    </w:p>
    <w:p w14:paraId="34C4C896" w14:textId="70E7CDD5" w:rsidR="00536807" w:rsidRPr="00206AD7" w:rsidRDefault="00536807" w:rsidP="00D71B94">
      <w:pPr>
        <w:pStyle w:val="Bezproreda"/>
      </w:pPr>
      <w:r w:rsidRPr="00206AD7">
        <w:t>(3) Mentorstvo ne može trajati duže od 12 mjeseci.</w:t>
      </w:r>
    </w:p>
    <w:p w14:paraId="4A4D87F0" w14:textId="18D2F5CA" w:rsidR="00536807" w:rsidRPr="00D53BD6" w:rsidRDefault="00536807" w:rsidP="00536807">
      <w:pPr>
        <w:pStyle w:val="Bezproreda"/>
      </w:pPr>
      <w:r w:rsidRPr="00206AD7">
        <w:t>(</w:t>
      </w:r>
      <w:r w:rsidRPr="00206AD7">
        <w:rPr>
          <w:iCs/>
        </w:rPr>
        <w:t>3)</w:t>
      </w:r>
      <w:r w:rsidRPr="00206AD7">
        <w:rPr>
          <w:i/>
        </w:rPr>
        <w:t xml:space="preserve"> </w:t>
      </w:r>
      <w:r w:rsidRPr="00206AD7">
        <w:t>Odredbe ovog članka primjenjuju se i u slučaju mentorstva radnika koji nema obvezu polaganja stručnog ispita, a potrebno ga je uvesti u djelokrug posla (npr. administrativno-računovodstveni poslovi i poslovi u tajništvu</w:t>
      </w:r>
      <w:r w:rsidR="00206AD7">
        <w:t xml:space="preserve"> i slično</w:t>
      </w:r>
      <w:r w:rsidRPr="00206AD7">
        <w:t>).</w:t>
      </w:r>
    </w:p>
    <w:bookmarkEnd w:id="1"/>
    <w:p w14:paraId="44FB93BE" w14:textId="77777777" w:rsidR="00111319" w:rsidRPr="00F4075F" w:rsidRDefault="00111319" w:rsidP="00D71B94">
      <w:pPr>
        <w:pStyle w:val="Bezproreda"/>
      </w:pPr>
    </w:p>
    <w:p w14:paraId="40FEA090" w14:textId="2B06F0A5" w:rsidR="004569AC" w:rsidRPr="00F4075F" w:rsidRDefault="009C1A01" w:rsidP="00AD604B">
      <w:pPr>
        <w:pStyle w:val="Bezproreda"/>
        <w:jc w:val="center"/>
      </w:pPr>
      <w:r w:rsidRPr="00F4075F">
        <w:t xml:space="preserve">Članak </w:t>
      </w:r>
      <w:r w:rsidR="00BD1CF1">
        <w:t>25</w:t>
      </w:r>
      <w:r w:rsidR="004569AC" w:rsidRPr="00F4075F">
        <w:t>.</w:t>
      </w:r>
    </w:p>
    <w:p w14:paraId="03628BE8" w14:textId="77777777" w:rsidR="00AD604B" w:rsidRPr="00F4075F" w:rsidRDefault="00AD604B" w:rsidP="00D71B94">
      <w:pPr>
        <w:pStyle w:val="Bezproreda"/>
      </w:pPr>
    </w:p>
    <w:p w14:paraId="769E03B7" w14:textId="115202C4" w:rsidR="00AD604B" w:rsidRPr="00F4075F" w:rsidRDefault="00AD604B" w:rsidP="00D71B94">
      <w:pPr>
        <w:pStyle w:val="Bezproreda"/>
      </w:pPr>
      <w:r w:rsidRPr="00F4075F">
        <w:t xml:space="preserve">(1) </w:t>
      </w:r>
      <w:r w:rsidR="004569AC" w:rsidRPr="00F4075F">
        <w:t>Program pripravničkog staža počinje se ostvarivati danom početka radnog odnosa</w:t>
      </w:r>
      <w:r w:rsidR="00BD411C">
        <w:t xml:space="preserve"> ili</w:t>
      </w:r>
      <w:r w:rsidR="004569AC" w:rsidRPr="00F4075F">
        <w:t xml:space="preserve"> ostvarivanjem ugovornog odnosa. </w:t>
      </w:r>
    </w:p>
    <w:p w14:paraId="27018BC7" w14:textId="77777777" w:rsidR="00AD604B" w:rsidRDefault="00AD604B" w:rsidP="00D71B94">
      <w:pPr>
        <w:pStyle w:val="Bezproreda"/>
      </w:pPr>
      <w:r w:rsidRPr="00F4075F">
        <w:t xml:space="preserve">(2) </w:t>
      </w:r>
      <w:r w:rsidR="004569AC" w:rsidRPr="00F4075F">
        <w:t xml:space="preserve">Cjeloviti program stažiranja vrtić je obvezan donijeti najkasnije 15 dana od zasnivanja radnog odnosa pripravnika. </w:t>
      </w:r>
    </w:p>
    <w:p w14:paraId="0E8C1623" w14:textId="77777777" w:rsidR="00511422" w:rsidRPr="00F4075F" w:rsidRDefault="00511422" w:rsidP="00D71B94">
      <w:pPr>
        <w:pStyle w:val="Bezproreda"/>
      </w:pPr>
    </w:p>
    <w:p w14:paraId="015C145C" w14:textId="10F644DC" w:rsidR="004569AC" w:rsidRPr="00F4075F" w:rsidRDefault="009C1A01" w:rsidP="00AD604B">
      <w:pPr>
        <w:pStyle w:val="Bezproreda"/>
        <w:jc w:val="center"/>
      </w:pPr>
      <w:r w:rsidRPr="00F4075F">
        <w:t xml:space="preserve">Članak </w:t>
      </w:r>
      <w:r w:rsidR="00BD1CF1">
        <w:t>26</w:t>
      </w:r>
      <w:r w:rsidR="004569AC" w:rsidRPr="00F4075F">
        <w:t>.</w:t>
      </w:r>
    </w:p>
    <w:p w14:paraId="4485B057" w14:textId="77777777" w:rsidR="00AD604B" w:rsidRPr="00F4075F" w:rsidRDefault="00AD604B" w:rsidP="00D71B94">
      <w:pPr>
        <w:pStyle w:val="Bezproreda"/>
      </w:pPr>
    </w:p>
    <w:p w14:paraId="57CAC5CF" w14:textId="77777777" w:rsidR="004569AC" w:rsidRPr="00F4075F" w:rsidRDefault="00AD604B" w:rsidP="00D71B94">
      <w:pPr>
        <w:pStyle w:val="Bezproreda"/>
      </w:pPr>
      <w:r w:rsidRPr="00F4075F">
        <w:t xml:space="preserve">(1) </w:t>
      </w:r>
      <w:r w:rsidR="004569AC" w:rsidRPr="00F4075F">
        <w:t xml:space="preserve">Pripravnik je dužan sudjelovati u svim dijelovima odgojno </w:t>
      </w:r>
      <w:r w:rsidRPr="00F4075F">
        <w:t>obrazovnog</w:t>
      </w:r>
      <w:r w:rsidR="006059BF" w:rsidRPr="00F4075F">
        <w:t xml:space="preserve"> rada.</w:t>
      </w:r>
    </w:p>
    <w:p w14:paraId="19137117" w14:textId="77777777" w:rsidR="006059BF" w:rsidRPr="00F4075F" w:rsidRDefault="00AD604B" w:rsidP="00D71B94">
      <w:pPr>
        <w:pStyle w:val="Bezproreda"/>
      </w:pPr>
      <w:r w:rsidRPr="00F4075F">
        <w:t>(2)</w:t>
      </w:r>
      <w:r w:rsidR="006059BF" w:rsidRPr="00F4075F">
        <w:t xml:space="preserve"> </w:t>
      </w:r>
      <w:r w:rsidR="004569AC" w:rsidRPr="00F4075F">
        <w:t xml:space="preserve">Pripravnik je obvezan djelatno sudjelovati u svim oblicima stručnog usavršavanja, posebice onima koji su namijenjeni pripravnicima. </w:t>
      </w:r>
    </w:p>
    <w:p w14:paraId="19E63F7F" w14:textId="77777777" w:rsidR="004569AC" w:rsidRPr="00F4075F" w:rsidRDefault="006059BF" w:rsidP="00D71B94">
      <w:pPr>
        <w:pStyle w:val="Bezproreda"/>
      </w:pPr>
      <w:r w:rsidRPr="00F4075F">
        <w:t xml:space="preserve">(3) </w:t>
      </w:r>
      <w:r w:rsidR="004569AC" w:rsidRPr="00F4075F">
        <w:t xml:space="preserve">Program stažiranja pripravnika-stručnih suradnika, osim navedenoga obuhvaća i posebne poslove iz godišnjeg programa rada stručnih suradnika. </w:t>
      </w:r>
    </w:p>
    <w:p w14:paraId="05B66347" w14:textId="77777777" w:rsidR="00330301" w:rsidRDefault="00330301" w:rsidP="00D71B94">
      <w:pPr>
        <w:pStyle w:val="Bezproreda"/>
      </w:pPr>
    </w:p>
    <w:p w14:paraId="4A66860C" w14:textId="77777777" w:rsidR="0086312B" w:rsidRPr="00F4075F" w:rsidRDefault="0086312B" w:rsidP="00D71B94">
      <w:pPr>
        <w:pStyle w:val="Bezproreda"/>
      </w:pPr>
    </w:p>
    <w:p w14:paraId="2F2C06DF" w14:textId="471076AC" w:rsidR="00254CFB" w:rsidRDefault="00330301" w:rsidP="00330301">
      <w:pPr>
        <w:spacing w:after="135"/>
        <w:rPr>
          <w:rFonts w:asciiTheme="minorHAnsi" w:hAnsiTheme="minorHAnsi" w:cstheme="minorHAnsi"/>
          <w:b/>
          <w:bCs/>
          <w:lang w:eastAsia="hr-HR"/>
        </w:rPr>
      </w:pPr>
      <w:r w:rsidRPr="00330301">
        <w:rPr>
          <w:rFonts w:asciiTheme="minorHAnsi" w:hAnsiTheme="minorHAnsi" w:cstheme="minorHAnsi"/>
          <w:b/>
          <w:bCs/>
          <w:lang w:eastAsia="hr-HR"/>
        </w:rPr>
        <w:t>Stručno usavršavanje i napredovanje u položajna zvanja</w:t>
      </w:r>
    </w:p>
    <w:p w14:paraId="059BF2D9" w14:textId="77777777" w:rsidR="0086312B" w:rsidRPr="00BD1CF1" w:rsidRDefault="0086312B" w:rsidP="00330301">
      <w:pPr>
        <w:spacing w:after="135"/>
        <w:rPr>
          <w:rFonts w:asciiTheme="minorHAnsi" w:hAnsiTheme="minorHAnsi" w:cstheme="minorHAnsi"/>
          <w:b/>
          <w:bCs/>
          <w:lang w:eastAsia="hr-HR"/>
        </w:rPr>
      </w:pPr>
    </w:p>
    <w:p w14:paraId="6164D796" w14:textId="6FBE5F43" w:rsidR="00330301" w:rsidRPr="00330301" w:rsidRDefault="00330301" w:rsidP="00330301">
      <w:pPr>
        <w:spacing w:after="135"/>
        <w:jc w:val="center"/>
        <w:rPr>
          <w:rFonts w:asciiTheme="minorHAnsi" w:hAnsiTheme="minorHAnsi" w:cstheme="minorHAnsi"/>
          <w:lang w:eastAsia="hr-HR"/>
        </w:rPr>
      </w:pPr>
      <w:r w:rsidRPr="00330301">
        <w:rPr>
          <w:rFonts w:asciiTheme="minorHAnsi" w:hAnsiTheme="minorHAnsi" w:cstheme="minorHAnsi"/>
          <w:lang w:eastAsia="hr-HR"/>
        </w:rPr>
        <w:t xml:space="preserve">Članak </w:t>
      </w:r>
      <w:r w:rsidR="00BD1CF1">
        <w:rPr>
          <w:rFonts w:asciiTheme="minorHAnsi" w:hAnsiTheme="minorHAnsi" w:cstheme="minorHAnsi"/>
          <w:lang w:eastAsia="hr-HR"/>
        </w:rPr>
        <w:t>27</w:t>
      </w:r>
      <w:r>
        <w:rPr>
          <w:rFonts w:asciiTheme="minorHAnsi" w:hAnsiTheme="minorHAnsi" w:cstheme="minorHAnsi"/>
          <w:lang w:eastAsia="hr-HR"/>
        </w:rPr>
        <w:t>.</w:t>
      </w:r>
    </w:p>
    <w:p w14:paraId="0B7A52FC" w14:textId="69EDC174" w:rsidR="00A21466" w:rsidRPr="00330301" w:rsidRDefault="00330301" w:rsidP="00330301">
      <w:pPr>
        <w:spacing w:after="135"/>
        <w:jc w:val="both"/>
        <w:rPr>
          <w:rFonts w:asciiTheme="minorHAnsi" w:hAnsiTheme="minorHAnsi" w:cstheme="minorHAnsi"/>
          <w:lang w:eastAsia="hr-HR"/>
        </w:rPr>
      </w:pPr>
      <w:r w:rsidRPr="00330301">
        <w:rPr>
          <w:rFonts w:asciiTheme="minorHAnsi" w:hAnsiTheme="minorHAnsi" w:cstheme="minorHAnsi"/>
          <w:lang w:eastAsia="hr-HR"/>
        </w:rPr>
        <w:t>Odgojitelji, stručni suradnici i ravnatelji obvezni su stručno se usavršavati sukladno propisima koje donosi ministar nadležan za obrazovanje, a zdravstvena voditeljica u skladu s propisima koje donosi ministar nadležan za zdravstv</w:t>
      </w:r>
      <w:r w:rsidR="00A472ED">
        <w:rPr>
          <w:rFonts w:asciiTheme="minorHAnsi" w:hAnsiTheme="minorHAnsi" w:cstheme="minorHAnsi"/>
          <w:lang w:eastAsia="hr-HR"/>
        </w:rPr>
        <w:t>o.</w:t>
      </w:r>
    </w:p>
    <w:p w14:paraId="4315D12C" w14:textId="366F754D" w:rsidR="00330301" w:rsidRPr="00330301" w:rsidRDefault="00330301" w:rsidP="00A21466">
      <w:pPr>
        <w:spacing w:after="135"/>
        <w:jc w:val="center"/>
        <w:rPr>
          <w:rFonts w:asciiTheme="minorHAnsi" w:hAnsiTheme="minorHAnsi" w:cstheme="minorHAnsi"/>
          <w:lang w:eastAsia="hr-HR"/>
        </w:rPr>
      </w:pPr>
      <w:r w:rsidRPr="00330301">
        <w:rPr>
          <w:rFonts w:asciiTheme="minorHAnsi" w:hAnsiTheme="minorHAnsi" w:cstheme="minorHAnsi"/>
          <w:lang w:eastAsia="hr-HR"/>
        </w:rPr>
        <w:t xml:space="preserve">Članak </w:t>
      </w:r>
      <w:r w:rsidR="00BD1CF1">
        <w:rPr>
          <w:rFonts w:asciiTheme="minorHAnsi" w:hAnsiTheme="minorHAnsi" w:cstheme="minorHAnsi"/>
          <w:lang w:eastAsia="hr-HR"/>
        </w:rPr>
        <w:t>28.</w:t>
      </w:r>
    </w:p>
    <w:p w14:paraId="223DE876" w14:textId="77777777" w:rsidR="00330301" w:rsidRPr="00330301" w:rsidRDefault="00330301" w:rsidP="00BD1CF1">
      <w:pPr>
        <w:jc w:val="both"/>
        <w:rPr>
          <w:rFonts w:asciiTheme="minorHAnsi" w:hAnsiTheme="minorHAnsi" w:cstheme="minorHAnsi"/>
          <w:lang w:eastAsia="hr-HR"/>
        </w:rPr>
      </w:pPr>
      <w:r w:rsidRPr="00330301">
        <w:rPr>
          <w:rFonts w:asciiTheme="minorHAnsi" w:hAnsiTheme="minorHAnsi" w:cstheme="minorHAnsi"/>
          <w:lang w:eastAsia="hr-HR"/>
        </w:rPr>
        <w:t>(1) Odgojitelji, stručni suradnici i ravnatelji mogu, dok su u radnom odnosu, napredovati u struci i stjecati položajna zvanja mentora, savjetnika i izvrsnog savjetnika.</w:t>
      </w:r>
    </w:p>
    <w:p w14:paraId="3B51611E" w14:textId="702C07A5" w:rsidR="00511422" w:rsidRDefault="00330301" w:rsidP="00206AD7">
      <w:pPr>
        <w:jc w:val="both"/>
        <w:rPr>
          <w:rFonts w:asciiTheme="minorHAnsi" w:hAnsiTheme="minorHAnsi" w:cstheme="minorHAnsi"/>
          <w:lang w:eastAsia="hr-HR"/>
        </w:rPr>
      </w:pPr>
      <w:r w:rsidRPr="00330301">
        <w:rPr>
          <w:rFonts w:asciiTheme="minorHAnsi" w:hAnsiTheme="minorHAnsi" w:cstheme="minorHAnsi"/>
          <w:lang w:eastAsia="hr-HR"/>
        </w:rPr>
        <w:t xml:space="preserve">(2) Odgojiteljima, stručnim suradnicima i ravnateljima se u slučaju privremene nesposobnosti za rad, korištenja </w:t>
      </w:r>
      <w:proofErr w:type="spellStart"/>
      <w:r w:rsidRPr="00330301">
        <w:rPr>
          <w:rFonts w:asciiTheme="minorHAnsi" w:hAnsiTheme="minorHAnsi" w:cstheme="minorHAnsi"/>
          <w:lang w:eastAsia="hr-HR"/>
        </w:rPr>
        <w:t>rodiljnog</w:t>
      </w:r>
      <w:proofErr w:type="spellEnd"/>
      <w:r w:rsidRPr="00330301">
        <w:rPr>
          <w:rFonts w:asciiTheme="minorHAnsi" w:hAnsiTheme="minorHAnsi" w:cstheme="minorHAnsi"/>
          <w:lang w:eastAsia="hr-HR"/>
        </w:rPr>
        <w:t xml:space="preserve"> ili roditeljskog dopusta ili </w:t>
      </w:r>
      <w:proofErr w:type="spellStart"/>
      <w:r w:rsidRPr="00330301">
        <w:rPr>
          <w:rFonts w:asciiTheme="minorHAnsi" w:hAnsiTheme="minorHAnsi" w:cstheme="minorHAnsi"/>
          <w:lang w:eastAsia="hr-HR"/>
        </w:rPr>
        <w:t>posvojiteljskog</w:t>
      </w:r>
      <w:proofErr w:type="spellEnd"/>
      <w:r w:rsidRPr="00330301">
        <w:rPr>
          <w:rFonts w:asciiTheme="minorHAnsi" w:hAnsiTheme="minorHAnsi" w:cstheme="minorHAnsi"/>
          <w:lang w:eastAsia="hr-HR"/>
        </w:rPr>
        <w:t xml:space="preserve"> dopusta ili mirovanja radnog odnosa produljuje rok na koji su izabrani u odgovarajuće zvanje za onoliko vremena koliko je trajala privremena odsutnost s rada.</w:t>
      </w:r>
    </w:p>
    <w:p w14:paraId="34213B8D" w14:textId="77777777" w:rsidR="0086312B" w:rsidRDefault="0086312B" w:rsidP="00206AD7">
      <w:pPr>
        <w:jc w:val="both"/>
        <w:rPr>
          <w:rFonts w:asciiTheme="minorHAnsi" w:hAnsiTheme="minorHAnsi" w:cstheme="minorHAnsi"/>
          <w:lang w:eastAsia="hr-HR"/>
        </w:rPr>
      </w:pPr>
    </w:p>
    <w:p w14:paraId="7A9AF8A6" w14:textId="77777777" w:rsidR="0086312B" w:rsidRDefault="0086312B" w:rsidP="00206AD7">
      <w:pPr>
        <w:jc w:val="both"/>
        <w:rPr>
          <w:rFonts w:asciiTheme="minorHAnsi" w:hAnsiTheme="minorHAnsi" w:cstheme="minorHAnsi"/>
          <w:lang w:eastAsia="hr-HR"/>
        </w:rPr>
      </w:pPr>
    </w:p>
    <w:p w14:paraId="4B352CFE" w14:textId="77777777" w:rsidR="0086312B" w:rsidRPr="00206AD7" w:rsidRDefault="0086312B" w:rsidP="00206AD7">
      <w:pPr>
        <w:jc w:val="both"/>
        <w:rPr>
          <w:rFonts w:asciiTheme="minorHAnsi" w:hAnsiTheme="minorHAnsi" w:cstheme="minorHAnsi"/>
          <w:lang w:eastAsia="hr-HR"/>
        </w:rPr>
      </w:pPr>
    </w:p>
    <w:p w14:paraId="22432DBC" w14:textId="4B78F9E8" w:rsidR="004569AC" w:rsidRPr="00BD1CF1" w:rsidRDefault="004569AC" w:rsidP="004569AC">
      <w:pPr>
        <w:rPr>
          <w:rFonts w:asciiTheme="minorHAnsi" w:hAnsiTheme="minorHAnsi" w:cstheme="minorHAnsi"/>
          <w:b/>
        </w:rPr>
      </w:pPr>
      <w:r w:rsidRPr="00F4075F">
        <w:rPr>
          <w:rFonts w:asciiTheme="minorHAnsi" w:hAnsiTheme="minorHAnsi" w:cstheme="minorHAnsi"/>
        </w:rPr>
        <w:lastRenderedPageBreak/>
        <w:t xml:space="preserve"> </w:t>
      </w:r>
      <w:r w:rsidR="00511422">
        <w:rPr>
          <w:rFonts w:asciiTheme="minorHAnsi" w:hAnsiTheme="minorHAnsi" w:cstheme="minorHAnsi"/>
          <w:b/>
          <w:bCs/>
        </w:rPr>
        <w:t>III</w:t>
      </w:r>
      <w:r w:rsidR="000C7A7F" w:rsidRPr="00F4075F">
        <w:rPr>
          <w:rFonts w:asciiTheme="minorHAnsi" w:hAnsiTheme="minorHAnsi" w:cstheme="minorHAnsi"/>
          <w:b/>
        </w:rPr>
        <w:t>.</w:t>
      </w:r>
      <w:r w:rsidRPr="00F4075F">
        <w:rPr>
          <w:rFonts w:asciiTheme="minorHAnsi" w:hAnsiTheme="minorHAnsi" w:cstheme="minorHAnsi"/>
          <w:b/>
        </w:rPr>
        <w:t xml:space="preserve">  RADNO VRIJEME</w:t>
      </w:r>
    </w:p>
    <w:p w14:paraId="1CA1AF44" w14:textId="7C002043" w:rsidR="004569AC" w:rsidRPr="00F4075F" w:rsidRDefault="004569AC" w:rsidP="004569AC">
      <w:pPr>
        <w:rPr>
          <w:rFonts w:ascii="Arial" w:hAnsi="Arial"/>
        </w:rPr>
      </w:pPr>
      <w:r w:rsidRPr="00F4075F">
        <w:rPr>
          <w:rFonts w:ascii="Arial" w:hAnsi="Arial"/>
        </w:rPr>
        <w:t xml:space="preserve">                                                      </w:t>
      </w:r>
    </w:p>
    <w:p w14:paraId="01CD92FB" w14:textId="5200C032" w:rsidR="004569AC" w:rsidRPr="00F4075F" w:rsidRDefault="009C1A01" w:rsidP="007D23C9">
      <w:pPr>
        <w:pStyle w:val="Bezproreda"/>
        <w:jc w:val="center"/>
      </w:pPr>
      <w:r w:rsidRPr="00F4075F">
        <w:t xml:space="preserve">Članak  </w:t>
      </w:r>
      <w:r w:rsidR="00BD1CF1">
        <w:t>29</w:t>
      </w:r>
      <w:r w:rsidR="004569AC" w:rsidRPr="00F4075F">
        <w:t>.</w:t>
      </w:r>
    </w:p>
    <w:p w14:paraId="468C6167" w14:textId="77777777" w:rsidR="007D23C9" w:rsidRPr="00F4075F" w:rsidRDefault="007D23C9" w:rsidP="007D23C9">
      <w:pPr>
        <w:pStyle w:val="Bezproreda"/>
      </w:pPr>
    </w:p>
    <w:p w14:paraId="0ECED1BB" w14:textId="78021FF9" w:rsidR="007D23C9" w:rsidRPr="00F4075F" w:rsidRDefault="007D23C9" w:rsidP="007D23C9">
      <w:pPr>
        <w:pStyle w:val="Bezproreda"/>
      </w:pPr>
      <w:r w:rsidRPr="00F4075F">
        <w:t>(</w:t>
      </w:r>
      <w:r w:rsidR="00330301">
        <w:t>1</w:t>
      </w:r>
      <w:r w:rsidRPr="00F4075F">
        <w:t>) Radno vrijeme je vremensko razdoblje u kojem je radnik obvezan obavljati poslove, odnosno, u kojem je spreman (raspoloživ) obavljati poslove prema uputama ravnatelja.</w:t>
      </w:r>
    </w:p>
    <w:p w14:paraId="2F50B373" w14:textId="5E453E73" w:rsidR="007D23C9" w:rsidRPr="00F4075F" w:rsidRDefault="007D23C9" w:rsidP="007D23C9">
      <w:pPr>
        <w:pStyle w:val="Bezproreda"/>
      </w:pPr>
      <w:r w:rsidRPr="00F4075F">
        <w:t>(</w:t>
      </w:r>
      <w:r w:rsidR="00330301">
        <w:t>2</w:t>
      </w:r>
      <w:r w:rsidRPr="00F4075F">
        <w:t>) Radnim vremenom ne smatra se vrijeme u kojem je radnik pripravan odazvati se pozivu ravnatelja.</w:t>
      </w:r>
    </w:p>
    <w:p w14:paraId="593042EA" w14:textId="31C6A778" w:rsidR="00077C6C" w:rsidRDefault="007D23C9" w:rsidP="00BD1CF1">
      <w:pPr>
        <w:pStyle w:val="Bezproreda"/>
      </w:pPr>
      <w:r w:rsidRPr="00F4075F">
        <w:t>(</w:t>
      </w:r>
      <w:r w:rsidR="00330301">
        <w:t>3</w:t>
      </w:r>
      <w:r w:rsidRPr="00F4075F">
        <w:t>) Radno vrijeme koje radnik provede obavljajući poslove po pozivu ravnatelja smatra se radnim vremenom.</w:t>
      </w:r>
    </w:p>
    <w:p w14:paraId="6C856567" w14:textId="77777777" w:rsidR="00890CDA" w:rsidRPr="00BD1CF1" w:rsidRDefault="00890CDA" w:rsidP="00BD1CF1">
      <w:pPr>
        <w:pStyle w:val="Bezproreda"/>
      </w:pPr>
    </w:p>
    <w:p w14:paraId="0F12CBA1" w14:textId="77777777" w:rsidR="007D23C9" w:rsidRPr="00F4075F" w:rsidRDefault="000158A5" w:rsidP="004569AC">
      <w:pPr>
        <w:rPr>
          <w:rFonts w:asciiTheme="minorHAnsi" w:hAnsiTheme="minorHAnsi" w:cstheme="minorHAnsi"/>
          <w:b/>
        </w:rPr>
      </w:pPr>
      <w:r w:rsidRPr="00F4075F">
        <w:rPr>
          <w:rFonts w:asciiTheme="minorHAnsi" w:hAnsiTheme="minorHAnsi" w:cstheme="minorHAnsi"/>
          <w:b/>
        </w:rPr>
        <w:t>Puno radno vrijeme</w:t>
      </w:r>
    </w:p>
    <w:p w14:paraId="5F1A99EE" w14:textId="77777777" w:rsidR="007D23C9" w:rsidRPr="00F4075F" w:rsidRDefault="007D23C9" w:rsidP="004569AC">
      <w:pPr>
        <w:rPr>
          <w:rFonts w:ascii="Arial" w:hAnsi="Arial"/>
          <w:b/>
        </w:rPr>
      </w:pPr>
    </w:p>
    <w:p w14:paraId="1A903361" w14:textId="5D78736C" w:rsidR="007D23C9" w:rsidRPr="00F4075F" w:rsidRDefault="009C1A01" w:rsidP="007D23C9">
      <w:pPr>
        <w:jc w:val="center"/>
        <w:rPr>
          <w:rFonts w:asciiTheme="minorHAnsi" w:hAnsiTheme="minorHAnsi" w:cstheme="minorHAnsi"/>
        </w:rPr>
      </w:pPr>
      <w:r w:rsidRPr="00F4075F">
        <w:rPr>
          <w:rFonts w:asciiTheme="minorHAnsi" w:hAnsiTheme="minorHAnsi" w:cstheme="minorHAnsi"/>
        </w:rPr>
        <w:t>Članak 3</w:t>
      </w:r>
      <w:r w:rsidR="00BD1CF1">
        <w:rPr>
          <w:rFonts w:asciiTheme="minorHAnsi" w:hAnsiTheme="minorHAnsi" w:cstheme="minorHAnsi"/>
        </w:rPr>
        <w:t>0</w:t>
      </w:r>
      <w:r w:rsidR="007D23C9" w:rsidRPr="00F4075F">
        <w:rPr>
          <w:rFonts w:asciiTheme="minorHAnsi" w:hAnsiTheme="minorHAnsi" w:cstheme="minorHAnsi"/>
        </w:rPr>
        <w:t>.</w:t>
      </w:r>
    </w:p>
    <w:p w14:paraId="290FC3A4" w14:textId="77777777" w:rsidR="007D23C9" w:rsidRPr="00F4075F" w:rsidRDefault="007D23C9" w:rsidP="004569AC">
      <w:pPr>
        <w:rPr>
          <w:rFonts w:ascii="Arial" w:hAnsi="Arial"/>
        </w:rPr>
      </w:pPr>
    </w:p>
    <w:p w14:paraId="5CD13548" w14:textId="6226DC69" w:rsidR="007D23C9" w:rsidRPr="00F4075F" w:rsidRDefault="007D23C9" w:rsidP="007D23C9">
      <w:pPr>
        <w:pStyle w:val="Bezproreda"/>
      </w:pPr>
      <w:r w:rsidRPr="00F4075F">
        <w:t>(1) Puno radno vrijeme radnika u vrtiću iznosi 40 sati tjedno</w:t>
      </w:r>
      <w:r w:rsidR="00B47229">
        <w:t>, uključujući i dnevne stanke.</w:t>
      </w:r>
    </w:p>
    <w:p w14:paraId="71B0E0BA" w14:textId="77BC39BE" w:rsidR="007D23C9" w:rsidRDefault="007D23C9" w:rsidP="007D23C9">
      <w:pPr>
        <w:pStyle w:val="Bezproreda"/>
        <w:rPr>
          <w:color w:val="222222"/>
        </w:rPr>
      </w:pPr>
      <w:r w:rsidRPr="00F4075F">
        <w:t>(</w:t>
      </w:r>
      <w:r w:rsidR="00B47229">
        <w:t>2</w:t>
      </w:r>
      <w:r w:rsidRPr="00F4075F">
        <w:t xml:space="preserve">) Radno vrijeme odgojitelja i odgojno-obrazovnih radnika u neposrednom odgojno-obrazovnom radu s djetetom i skupinom djece; stručnih suradnika u neposrednom pedagoškom radu s djecom, odgojiteljima i roditeljima; više medicinske sestre – zdravstvenog voditelja u neposrednom zdravstveno-odgojnom radu s djecom, odgojiteljima i ostalim radnicima u predškolskoj ustanovi; te stručnih radnika koji provode programe za djecu s teškoćama u neposrednom radu s djetetom određuje se sukladno </w:t>
      </w:r>
      <w:r w:rsidR="00330301">
        <w:t xml:space="preserve">odgovarajućem i važećem </w:t>
      </w:r>
      <w:r w:rsidRPr="00F4075F">
        <w:t>Državnom pedagoškom standardu, odnosno odluci ministra nadležnog za obrazovanje</w:t>
      </w:r>
      <w:r w:rsidRPr="00F4075F">
        <w:rPr>
          <w:color w:val="222222"/>
        </w:rPr>
        <w:t>.</w:t>
      </w:r>
    </w:p>
    <w:p w14:paraId="29AA4685" w14:textId="77777777" w:rsidR="004758EA" w:rsidRPr="00F4075F" w:rsidRDefault="004758EA" w:rsidP="007D23C9">
      <w:pPr>
        <w:pStyle w:val="Bezproreda"/>
        <w:rPr>
          <w:color w:val="222222"/>
        </w:rPr>
      </w:pPr>
    </w:p>
    <w:p w14:paraId="0460150B" w14:textId="61F2547E" w:rsidR="007D23C9" w:rsidRPr="00F4075F" w:rsidRDefault="009C1A01" w:rsidP="007D23C9">
      <w:pPr>
        <w:jc w:val="center"/>
        <w:rPr>
          <w:rFonts w:asciiTheme="minorHAnsi" w:hAnsiTheme="minorHAnsi" w:cstheme="minorHAnsi"/>
        </w:rPr>
      </w:pPr>
      <w:r w:rsidRPr="00F4075F">
        <w:rPr>
          <w:rFonts w:asciiTheme="minorHAnsi" w:hAnsiTheme="minorHAnsi" w:cstheme="minorHAnsi"/>
        </w:rPr>
        <w:t>Članak 3</w:t>
      </w:r>
      <w:r w:rsidR="00BD1CF1">
        <w:rPr>
          <w:rFonts w:asciiTheme="minorHAnsi" w:hAnsiTheme="minorHAnsi" w:cstheme="minorHAnsi"/>
        </w:rPr>
        <w:t>1</w:t>
      </w:r>
      <w:r w:rsidR="007D23C9" w:rsidRPr="00F4075F">
        <w:rPr>
          <w:rFonts w:asciiTheme="minorHAnsi" w:hAnsiTheme="minorHAnsi" w:cstheme="minorHAnsi"/>
        </w:rPr>
        <w:t>.</w:t>
      </w:r>
    </w:p>
    <w:p w14:paraId="7513E75D" w14:textId="77777777" w:rsidR="007D23C9" w:rsidRPr="00F4075F" w:rsidRDefault="007D23C9" w:rsidP="004569AC">
      <w:pPr>
        <w:rPr>
          <w:rFonts w:ascii="Arial" w:hAnsi="Arial"/>
        </w:rPr>
      </w:pPr>
    </w:p>
    <w:p w14:paraId="179FC69C" w14:textId="27BABFAD" w:rsidR="007D23C9" w:rsidRPr="00790534" w:rsidRDefault="007D23C9" w:rsidP="00790534">
      <w:pPr>
        <w:jc w:val="both"/>
        <w:rPr>
          <w:rFonts w:asciiTheme="minorHAnsi" w:hAnsiTheme="minorHAnsi" w:cstheme="minorHAnsi"/>
        </w:rPr>
      </w:pPr>
      <w:r w:rsidRPr="00790534">
        <w:rPr>
          <w:rFonts w:asciiTheme="minorHAnsi" w:hAnsiTheme="minorHAnsi" w:cstheme="minorHAnsi"/>
        </w:rPr>
        <w:t>Radnik koji radi u punom radnom vremenu može sklopiti ugovor o radu s drugim poslodavcem u najdužem trajanju do osam sati tjedno</w:t>
      </w:r>
      <w:r w:rsidR="00B47229" w:rsidRPr="00790534">
        <w:rPr>
          <w:rFonts w:asciiTheme="minorHAnsi" w:hAnsiTheme="minorHAnsi" w:cstheme="minorHAnsi"/>
        </w:rPr>
        <w:t xml:space="preserve"> (ugovor o dodatnom radu)</w:t>
      </w:r>
      <w:r w:rsidRPr="00790534">
        <w:rPr>
          <w:rFonts w:asciiTheme="minorHAnsi" w:hAnsiTheme="minorHAnsi" w:cstheme="minorHAnsi"/>
        </w:rPr>
        <w:t xml:space="preserve">, odnosno do sto osamdeset sati godišnje, samo ako je poslodavac s kojim radnik već prethodno ima sklopljen ugovor o radu, radniku za takav rad da pisanu suglasnost. </w:t>
      </w:r>
    </w:p>
    <w:p w14:paraId="0FF9A422" w14:textId="77777777" w:rsidR="007B724D" w:rsidRPr="00F4075F" w:rsidRDefault="007B724D" w:rsidP="007D23C9">
      <w:pPr>
        <w:jc w:val="both"/>
        <w:rPr>
          <w:rFonts w:asciiTheme="minorHAnsi" w:hAnsiTheme="minorHAnsi" w:cstheme="minorHAnsi"/>
        </w:rPr>
      </w:pPr>
    </w:p>
    <w:p w14:paraId="771A5D47" w14:textId="77777777" w:rsidR="00C528F0" w:rsidRPr="001A1800" w:rsidRDefault="000158A5" w:rsidP="007D23C9">
      <w:pPr>
        <w:jc w:val="both"/>
        <w:rPr>
          <w:rFonts w:asciiTheme="minorHAnsi" w:hAnsiTheme="minorHAnsi" w:cstheme="minorHAnsi"/>
          <w:b/>
        </w:rPr>
      </w:pPr>
      <w:r w:rsidRPr="00F4075F">
        <w:rPr>
          <w:rFonts w:asciiTheme="minorHAnsi" w:hAnsiTheme="minorHAnsi" w:cstheme="minorHAnsi"/>
          <w:b/>
        </w:rPr>
        <w:t>Nepuno radno vrijeme</w:t>
      </w:r>
    </w:p>
    <w:p w14:paraId="49795E16" w14:textId="2C1EBD60" w:rsidR="00C528F0" w:rsidRPr="00F4075F" w:rsidRDefault="009C1A01" w:rsidP="00C528F0">
      <w:pPr>
        <w:jc w:val="center"/>
        <w:rPr>
          <w:rFonts w:asciiTheme="minorHAnsi" w:hAnsiTheme="minorHAnsi" w:cstheme="minorHAnsi"/>
        </w:rPr>
      </w:pPr>
      <w:r w:rsidRPr="00F4075F">
        <w:rPr>
          <w:rFonts w:asciiTheme="minorHAnsi" w:hAnsiTheme="minorHAnsi" w:cstheme="minorHAnsi"/>
        </w:rPr>
        <w:t>Članak 3</w:t>
      </w:r>
      <w:r w:rsidR="00BD1CF1">
        <w:rPr>
          <w:rFonts w:asciiTheme="minorHAnsi" w:hAnsiTheme="minorHAnsi" w:cstheme="minorHAnsi"/>
        </w:rPr>
        <w:t>2</w:t>
      </w:r>
      <w:r w:rsidR="00C528F0" w:rsidRPr="00F4075F">
        <w:rPr>
          <w:rFonts w:asciiTheme="minorHAnsi" w:hAnsiTheme="minorHAnsi" w:cstheme="minorHAnsi"/>
        </w:rPr>
        <w:t>.</w:t>
      </w:r>
    </w:p>
    <w:p w14:paraId="501B3E0B" w14:textId="77777777" w:rsidR="00683426" w:rsidRPr="00F4075F" w:rsidRDefault="00683426" w:rsidP="00C528F0">
      <w:pPr>
        <w:jc w:val="center"/>
        <w:rPr>
          <w:rFonts w:asciiTheme="minorHAnsi" w:hAnsiTheme="minorHAnsi" w:cstheme="minorHAnsi"/>
        </w:rPr>
      </w:pPr>
    </w:p>
    <w:p w14:paraId="402813D9" w14:textId="77777777" w:rsidR="00C528F0" w:rsidRPr="00F4075F" w:rsidRDefault="00C528F0" w:rsidP="0020220C">
      <w:pPr>
        <w:pStyle w:val="Bezproreda"/>
      </w:pPr>
      <w:r w:rsidRPr="00F4075F">
        <w:t xml:space="preserve">(1) Nepunim radnim vremenom smatra se svako radno vrijeme kraće od punog radnog vremena. </w:t>
      </w:r>
    </w:p>
    <w:p w14:paraId="5C8E3C3B" w14:textId="3014AFBD" w:rsidR="00C528F0" w:rsidRPr="00F4075F" w:rsidRDefault="00C528F0" w:rsidP="0020220C">
      <w:pPr>
        <w:pStyle w:val="Bezproreda"/>
      </w:pPr>
      <w:r w:rsidRPr="00F4075F">
        <w:t>(2) Ugovor o radu s nepunim radnim vremenom će se sklopiti kada priroda i opseg posla, odnosno organizacija rada ne zahtijevaju rad u punom radnom vremenu</w:t>
      </w:r>
      <w:r w:rsidR="00037A91" w:rsidRPr="00F4075F">
        <w:t xml:space="preserve"> o čemu odluku donosi </w:t>
      </w:r>
      <w:r w:rsidR="00B47229">
        <w:t>Upravno vijeće</w:t>
      </w:r>
      <w:r w:rsidRPr="00F4075F">
        <w:t xml:space="preserve">. </w:t>
      </w:r>
    </w:p>
    <w:p w14:paraId="57A97973" w14:textId="77777777" w:rsidR="00C528F0" w:rsidRPr="00F4075F" w:rsidRDefault="00C528F0" w:rsidP="0020220C">
      <w:pPr>
        <w:pStyle w:val="Bezproreda"/>
      </w:pPr>
      <w:r w:rsidRPr="00F4075F">
        <w:t xml:space="preserve">(3) Radne obveze radnika koji radi u nepunom radnom vremenu, ravnatelj može rasporediti u petodnevni radni tjedan ili u određene dane u tjednu. </w:t>
      </w:r>
    </w:p>
    <w:p w14:paraId="1BA51EB3" w14:textId="16ECE90F" w:rsidR="00037A91" w:rsidRDefault="00037A91" w:rsidP="001A1800">
      <w:pPr>
        <w:pStyle w:val="Bezproreda"/>
        <w:rPr>
          <w:color w:val="000000"/>
          <w:szCs w:val="20"/>
          <w:lang w:eastAsia="hr-HR"/>
        </w:rPr>
      </w:pPr>
      <w:r w:rsidRPr="00F4075F">
        <w:rPr>
          <w:color w:val="000000"/>
          <w:szCs w:val="20"/>
          <w:lang w:eastAsia="hr-HR"/>
        </w:rPr>
        <w:t xml:space="preserve">(4) Prilikom sklapanja ugovora o radu za nepuno radno vrijeme, radnik je dužan obavijestiti </w:t>
      </w:r>
      <w:r w:rsidR="00790534">
        <w:rPr>
          <w:color w:val="000000"/>
          <w:szCs w:val="20"/>
          <w:lang w:eastAsia="hr-HR"/>
        </w:rPr>
        <w:t>V</w:t>
      </w:r>
      <w:r w:rsidR="00F87FBB" w:rsidRPr="00F4075F">
        <w:rPr>
          <w:color w:val="000000"/>
          <w:szCs w:val="20"/>
          <w:lang w:eastAsia="hr-HR"/>
        </w:rPr>
        <w:t>rtić</w:t>
      </w:r>
      <w:r w:rsidRPr="00F4075F">
        <w:rPr>
          <w:color w:val="000000"/>
          <w:szCs w:val="20"/>
          <w:lang w:eastAsia="hr-HR"/>
        </w:rPr>
        <w:t xml:space="preserve"> o sklopljenim ugovorima o radu za nepuno radno vrijeme s drugim poslodavcem, odnosno drugim poslodavcima.</w:t>
      </w:r>
    </w:p>
    <w:p w14:paraId="12AE1E43" w14:textId="77777777" w:rsidR="00BD1CF1" w:rsidRDefault="00BD1CF1" w:rsidP="001A1800">
      <w:pPr>
        <w:pStyle w:val="Bezproreda"/>
        <w:rPr>
          <w:color w:val="000000"/>
          <w:szCs w:val="20"/>
          <w:lang w:eastAsia="hr-HR"/>
        </w:rPr>
      </w:pPr>
    </w:p>
    <w:p w14:paraId="6AD0BFE2" w14:textId="77777777" w:rsidR="00790534" w:rsidRDefault="00790534" w:rsidP="001A1800">
      <w:pPr>
        <w:pStyle w:val="Bezproreda"/>
        <w:rPr>
          <w:color w:val="000000"/>
          <w:szCs w:val="20"/>
          <w:lang w:eastAsia="hr-HR"/>
        </w:rPr>
      </w:pPr>
    </w:p>
    <w:p w14:paraId="686FC7F3" w14:textId="77777777" w:rsidR="00790534" w:rsidRDefault="00790534" w:rsidP="001A1800">
      <w:pPr>
        <w:pStyle w:val="Bezproreda"/>
        <w:rPr>
          <w:color w:val="000000"/>
          <w:szCs w:val="20"/>
          <w:lang w:eastAsia="hr-HR"/>
        </w:rPr>
      </w:pPr>
    </w:p>
    <w:p w14:paraId="4B66DBF1" w14:textId="77777777" w:rsidR="00790534" w:rsidRPr="001A1800" w:rsidRDefault="00790534" w:rsidP="001A1800">
      <w:pPr>
        <w:pStyle w:val="Bezproreda"/>
        <w:rPr>
          <w:color w:val="000000"/>
          <w:szCs w:val="20"/>
          <w:lang w:eastAsia="hr-HR"/>
        </w:rPr>
      </w:pPr>
    </w:p>
    <w:p w14:paraId="28977E6A" w14:textId="53172366" w:rsidR="004569AC" w:rsidRPr="00F4075F" w:rsidRDefault="009C1A01" w:rsidP="00037A91">
      <w:pPr>
        <w:jc w:val="center"/>
        <w:rPr>
          <w:rFonts w:asciiTheme="minorHAnsi" w:hAnsiTheme="minorHAnsi" w:cstheme="minorHAnsi"/>
        </w:rPr>
      </w:pPr>
      <w:r w:rsidRPr="00F4075F">
        <w:rPr>
          <w:rFonts w:asciiTheme="minorHAnsi" w:hAnsiTheme="minorHAnsi" w:cstheme="minorHAnsi"/>
        </w:rPr>
        <w:lastRenderedPageBreak/>
        <w:t>Članak 3</w:t>
      </w:r>
      <w:r w:rsidR="00BD1CF1">
        <w:rPr>
          <w:rFonts w:asciiTheme="minorHAnsi" w:hAnsiTheme="minorHAnsi" w:cstheme="minorHAnsi"/>
        </w:rPr>
        <w:t>3</w:t>
      </w:r>
      <w:r w:rsidR="00037A91" w:rsidRPr="00F4075F">
        <w:rPr>
          <w:rFonts w:asciiTheme="minorHAnsi" w:hAnsiTheme="minorHAnsi" w:cstheme="minorHAnsi"/>
        </w:rPr>
        <w:t>.</w:t>
      </w:r>
    </w:p>
    <w:p w14:paraId="56D963A0" w14:textId="77777777" w:rsidR="00037A91" w:rsidRPr="00F4075F" w:rsidRDefault="00037A91" w:rsidP="00037A91">
      <w:pPr>
        <w:jc w:val="center"/>
        <w:rPr>
          <w:rFonts w:asciiTheme="minorHAnsi" w:hAnsiTheme="minorHAnsi" w:cstheme="minorHAnsi"/>
        </w:rPr>
      </w:pPr>
    </w:p>
    <w:p w14:paraId="6CCFD706" w14:textId="77777777" w:rsidR="00037A91" w:rsidRPr="00F4075F" w:rsidRDefault="00037A91" w:rsidP="0020220C">
      <w:pPr>
        <w:pStyle w:val="Bezproreda"/>
      </w:pPr>
      <w:r w:rsidRPr="00F4075F">
        <w:t>(1) Rad radnika u nepunom radnom vremenu izjednačuje se s radom u punom radnom vremenu kod ostvarivanja prava na odmor između dva uzastopna radna dana, tjedni odmor, trajanje godišnjeg odmora i plaćenog dopusta te prava koja se temel</w:t>
      </w:r>
      <w:r w:rsidR="00F87FBB" w:rsidRPr="00F4075F">
        <w:t>je na trajanju radnog odnosa u v</w:t>
      </w:r>
      <w:r w:rsidRPr="00F4075F">
        <w:t>rtiću.</w:t>
      </w:r>
    </w:p>
    <w:p w14:paraId="7C790294" w14:textId="77777777" w:rsidR="004569AC" w:rsidRPr="00F4075F" w:rsidRDefault="00037A91" w:rsidP="0020220C">
      <w:pPr>
        <w:pStyle w:val="Bezproreda"/>
        <w:rPr>
          <w:color w:val="000000"/>
          <w:szCs w:val="20"/>
          <w:lang w:eastAsia="hr-HR"/>
        </w:rPr>
      </w:pPr>
      <w:r w:rsidRPr="00F4075F">
        <w:t xml:space="preserve">(2) </w:t>
      </w:r>
      <w:r w:rsidR="004569AC" w:rsidRPr="00F4075F">
        <w:rPr>
          <w:color w:val="000000"/>
          <w:szCs w:val="20"/>
          <w:lang w:eastAsia="hr-HR"/>
        </w:rPr>
        <w:t>Ako je za stjecanje prava iz radnog odnosa važno prethodno trajanje radnog odnosa s istim poslodavcem, razdoblja rada u nepunom radnom vremenu smatrat će se radom u punom radnom vremenu.</w:t>
      </w:r>
    </w:p>
    <w:p w14:paraId="4964DC47" w14:textId="6FE4CE16" w:rsidR="004569AC" w:rsidRPr="00F4075F" w:rsidRDefault="009C1A01" w:rsidP="0020220C">
      <w:pPr>
        <w:pStyle w:val="Bezproreda"/>
      </w:pPr>
      <w:r w:rsidRPr="00F4075F">
        <w:t>(3</w:t>
      </w:r>
      <w:r w:rsidR="00037A91" w:rsidRPr="00F4075F">
        <w:t xml:space="preserve">) </w:t>
      </w:r>
      <w:r w:rsidR="001C7C32">
        <w:t>Upravno vijeće Vrtića</w:t>
      </w:r>
      <w:r w:rsidR="004569AC" w:rsidRPr="00F4075F">
        <w:t xml:space="preserve"> duž</w:t>
      </w:r>
      <w:r w:rsidR="001C7C32">
        <w:t>no je</w:t>
      </w:r>
      <w:r w:rsidR="004569AC" w:rsidRPr="00F4075F">
        <w:t xml:space="preserve"> razmotriti zahtjev radnika koji radi puno radno vrijeme za promjenu i sklapanje ugovora o radu u nepunom radnom vremenu, kao i radnika koji radi u nepunom radnom vremenu za sklapanje ugovora o radu</w:t>
      </w:r>
      <w:r w:rsidR="008B09C1" w:rsidRPr="00F4075F">
        <w:t xml:space="preserve"> u punome radnom vremenu ako u v</w:t>
      </w:r>
      <w:r w:rsidR="004569AC" w:rsidRPr="00F4075F">
        <w:t>rtiću postoje mogućnosti za takvu promjenu rada.</w:t>
      </w:r>
    </w:p>
    <w:p w14:paraId="3D637B04" w14:textId="16D00537" w:rsidR="00422DB5" w:rsidRPr="00F4075F" w:rsidRDefault="009C1A01" w:rsidP="0020220C">
      <w:pPr>
        <w:pStyle w:val="Bezproreda"/>
      </w:pPr>
      <w:r w:rsidRPr="00F4075F">
        <w:t>(4</w:t>
      </w:r>
      <w:r w:rsidR="00422DB5" w:rsidRPr="00F4075F">
        <w:t xml:space="preserve">) </w:t>
      </w:r>
      <w:r w:rsidR="004758EA" w:rsidRPr="00F4075F">
        <w:t>Promjeni ugovora o radu</w:t>
      </w:r>
      <w:r w:rsidR="005F0DBD">
        <w:t xml:space="preserve"> iz stavka 3</w:t>
      </w:r>
      <w:r w:rsidR="00422DB5" w:rsidRPr="00F4075F">
        <w:t xml:space="preserve">. </w:t>
      </w:r>
      <w:r w:rsidR="001C7C32">
        <w:t xml:space="preserve">ovog članka </w:t>
      </w:r>
      <w:r w:rsidR="00422DB5" w:rsidRPr="00F4075F">
        <w:t>ne prethodi natječaj ni drugi formalni postupak.</w:t>
      </w:r>
    </w:p>
    <w:p w14:paraId="2C731F85" w14:textId="77777777" w:rsidR="004569AC" w:rsidRPr="00F4075F" w:rsidRDefault="004569AC" w:rsidP="004569AC">
      <w:pPr>
        <w:rPr>
          <w:rFonts w:asciiTheme="minorHAnsi" w:hAnsiTheme="minorHAnsi" w:cstheme="minorHAnsi"/>
        </w:rPr>
      </w:pPr>
    </w:p>
    <w:p w14:paraId="578D0DB4" w14:textId="1478997D" w:rsidR="004569AC" w:rsidRPr="00F4075F" w:rsidRDefault="004569AC" w:rsidP="004569AC">
      <w:pPr>
        <w:jc w:val="center"/>
        <w:rPr>
          <w:rFonts w:asciiTheme="minorHAnsi" w:hAnsiTheme="minorHAnsi" w:cstheme="minorHAnsi"/>
        </w:rPr>
      </w:pPr>
      <w:r w:rsidRPr="00F4075F">
        <w:rPr>
          <w:rFonts w:asciiTheme="minorHAnsi" w:hAnsiTheme="minorHAnsi" w:cstheme="minorHAnsi"/>
        </w:rPr>
        <w:t xml:space="preserve">Članak </w:t>
      </w:r>
      <w:r w:rsidR="00BD1CF1">
        <w:rPr>
          <w:rFonts w:asciiTheme="minorHAnsi" w:hAnsiTheme="minorHAnsi" w:cstheme="minorHAnsi"/>
        </w:rPr>
        <w:t>34</w:t>
      </w:r>
      <w:r w:rsidRPr="00F4075F">
        <w:rPr>
          <w:rFonts w:asciiTheme="minorHAnsi" w:hAnsiTheme="minorHAnsi" w:cstheme="minorHAnsi"/>
        </w:rPr>
        <w:t>.</w:t>
      </w:r>
    </w:p>
    <w:p w14:paraId="59538ACE" w14:textId="77777777" w:rsidR="004569AC" w:rsidRPr="00F4075F" w:rsidRDefault="004569AC" w:rsidP="004569AC">
      <w:pPr>
        <w:pStyle w:val="Tijeloteksta"/>
        <w:suppressAutoHyphens w:val="0"/>
        <w:spacing w:after="0"/>
        <w:rPr>
          <w:rFonts w:asciiTheme="minorHAnsi" w:hAnsiTheme="minorHAnsi" w:cstheme="minorHAnsi"/>
        </w:rPr>
      </w:pPr>
    </w:p>
    <w:p w14:paraId="7500E78F" w14:textId="2DA957AC" w:rsidR="004569AC" w:rsidRPr="00F4075F" w:rsidRDefault="00037A91" w:rsidP="004569AC">
      <w:pPr>
        <w:pStyle w:val="Tijeloteksta"/>
        <w:suppressAutoHyphens w:val="0"/>
        <w:spacing w:after="0"/>
        <w:rPr>
          <w:rFonts w:asciiTheme="minorHAnsi" w:hAnsiTheme="minorHAnsi" w:cstheme="minorHAnsi"/>
        </w:rPr>
      </w:pPr>
      <w:r w:rsidRPr="00F4075F">
        <w:rPr>
          <w:rFonts w:asciiTheme="minorHAnsi" w:hAnsiTheme="minorHAnsi" w:cstheme="minorHAnsi"/>
        </w:rPr>
        <w:t xml:space="preserve">(1) </w:t>
      </w:r>
      <w:r w:rsidR="004569AC" w:rsidRPr="00F4075F">
        <w:rPr>
          <w:rFonts w:asciiTheme="minorHAnsi" w:hAnsiTheme="minorHAnsi" w:cstheme="minorHAnsi"/>
        </w:rPr>
        <w:t xml:space="preserve">Dnevno radno vrijeme radnika </w:t>
      </w:r>
      <w:r w:rsidR="00B47229">
        <w:rPr>
          <w:rFonts w:asciiTheme="minorHAnsi" w:hAnsiTheme="minorHAnsi" w:cstheme="minorHAnsi"/>
        </w:rPr>
        <w:t xml:space="preserve">je 8 sati, a </w:t>
      </w:r>
      <w:r w:rsidR="004569AC" w:rsidRPr="00F4075F">
        <w:rPr>
          <w:rFonts w:asciiTheme="minorHAnsi" w:hAnsiTheme="minorHAnsi" w:cstheme="minorHAnsi"/>
        </w:rPr>
        <w:t>raspoređuje se jednokratno ili dvokratno.</w:t>
      </w:r>
    </w:p>
    <w:p w14:paraId="3EC05A47" w14:textId="1D400FFD" w:rsidR="004569AC" w:rsidRPr="00F4075F" w:rsidRDefault="00037A91" w:rsidP="004569AC">
      <w:pPr>
        <w:rPr>
          <w:rFonts w:asciiTheme="minorHAnsi" w:hAnsiTheme="minorHAnsi" w:cstheme="minorHAnsi"/>
        </w:rPr>
      </w:pPr>
      <w:r w:rsidRPr="00F4075F">
        <w:rPr>
          <w:rFonts w:asciiTheme="minorHAnsi" w:hAnsiTheme="minorHAnsi" w:cstheme="minorHAnsi"/>
        </w:rPr>
        <w:t xml:space="preserve">(2) </w:t>
      </w:r>
      <w:r w:rsidR="004569AC" w:rsidRPr="00F4075F">
        <w:rPr>
          <w:rFonts w:asciiTheme="minorHAnsi" w:hAnsiTheme="minorHAnsi" w:cstheme="minorHAnsi"/>
        </w:rPr>
        <w:t>Tjedno radno vr</w:t>
      </w:r>
      <w:r w:rsidR="0020220C" w:rsidRPr="00F4075F">
        <w:rPr>
          <w:rFonts w:asciiTheme="minorHAnsi" w:hAnsiTheme="minorHAnsi" w:cstheme="minorHAnsi"/>
        </w:rPr>
        <w:t>ijeme raspoređuje se na pet radnih dana, od ponedjeljka do petka</w:t>
      </w:r>
      <w:r w:rsidR="003834BE">
        <w:rPr>
          <w:rFonts w:asciiTheme="minorHAnsi" w:hAnsiTheme="minorHAnsi" w:cstheme="minorHAnsi"/>
        </w:rPr>
        <w:t>.</w:t>
      </w:r>
      <w:r w:rsidR="00F4075F" w:rsidRPr="00F4075F">
        <w:rPr>
          <w:rFonts w:asciiTheme="minorHAnsi" w:hAnsiTheme="minorHAnsi" w:cstheme="minorHAnsi"/>
        </w:rPr>
        <w:t xml:space="preserve"> </w:t>
      </w:r>
    </w:p>
    <w:p w14:paraId="74541D0C" w14:textId="77777777" w:rsidR="004569AC" w:rsidRPr="00F4075F" w:rsidRDefault="00037A91" w:rsidP="00037A91">
      <w:pPr>
        <w:pStyle w:val="Tijeloteksta"/>
        <w:suppressAutoHyphens w:val="0"/>
        <w:spacing w:after="0"/>
        <w:jc w:val="both"/>
        <w:rPr>
          <w:rFonts w:asciiTheme="minorHAnsi" w:hAnsiTheme="minorHAnsi" w:cstheme="minorHAnsi"/>
        </w:rPr>
      </w:pPr>
      <w:r w:rsidRPr="00F4075F">
        <w:rPr>
          <w:rFonts w:asciiTheme="minorHAnsi" w:hAnsiTheme="minorHAnsi" w:cstheme="minorHAnsi"/>
        </w:rPr>
        <w:t xml:space="preserve">(3) </w:t>
      </w:r>
      <w:r w:rsidR="004569AC" w:rsidRPr="00F4075F">
        <w:rPr>
          <w:rFonts w:asciiTheme="minorHAnsi" w:hAnsiTheme="minorHAnsi" w:cstheme="minorHAnsi"/>
        </w:rPr>
        <w:t>Radnik je dužan započeti s radom u određ</w:t>
      </w:r>
      <w:r w:rsidR="005F0DBD">
        <w:rPr>
          <w:rFonts w:asciiTheme="minorHAnsi" w:hAnsiTheme="minorHAnsi" w:cstheme="minorHAnsi"/>
        </w:rPr>
        <w:t>eno vrijeme i ne smije ga završ</w:t>
      </w:r>
      <w:r w:rsidR="004569AC" w:rsidRPr="00F4075F">
        <w:rPr>
          <w:rFonts w:asciiTheme="minorHAnsi" w:hAnsiTheme="minorHAnsi" w:cstheme="minorHAnsi"/>
        </w:rPr>
        <w:t>iti prije isteka tog vremena.</w:t>
      </w:r>
    </w:p>
    <w:p w14:paraId="59EB4B98" w14:textId="77777777" w:rsidR="004569AC" w:rsidRDefault="00037A91" w:rsidP="00037A91">
      <w:pPr>
        <w:pStyle w:val="Tijeloteksta"/>
        <w:suppressAutoHyphens w:val="0"/>
        <w:spacing w:after="0"/>
        <w:jc w:val="both"/>
        <w:rPr>
          <w:rFonts w:asciiTheme="minorHAnsi" w:hAnsiTheme="minorHAnsi" w:cstheme="minorHAnsi"/>
        </w:rPr>
      </w:pPr>
      <w:r w:rsidRPr="00F4075F">
        <w:rPr>
          <w:rFonts w:asciiTheme="minorHAnsi" w:hAnsiTheme="minorHAnsi" w:cstheme="minorHAnsi"/>
        </w:rPr>
        <w:t xml:space="preserve">(4) </w:t>
      </w:r>
      <w:r w:rsidR="004569AC" w:rsidRPr="00F4075F">
        <w:rPr>
          <w:rFonts w:asciiTheme="minorHAnsi" w:hAnsiTheme="minorHAnsi" w:cstheme="minorHAnsi"/>
        </w:rPr>
        <w:t xml:space="preserve">Radnik za trajanja radnog vremena </w:t>
      </w:r>
      <w:r w:rsidR="00AE60AD" w:rsidRPr="00F4075F">
        <w:rPr>
          <w:rFonts w:asciiTheme="minorHAnsi" w:hAnsiTheme="minorHAnsi" w:cstheme="minorHAnsi"/>
        </w:rPr>
        <w:t>smije</w:t>
      </w:r>
      <w:r w:rsidR="004569AC" w:rsidRPr="00F4075F">
        <w:rPr>
          <w:rFonts w:asciiTheme="minorHAnsi" w:hAnsiTheme="minorHAnsi" w:cstheme="minorHAnsi"/>
        </w:rPr>
        <w:t xml:space="preserve"> napustiti radni prostor Vrtića samo uz dopuštenje ravnatelja.</w:t>
      </w:r>
    </w:p>
    <w:p w14:paraId="382D58F0" w14:textId="77777777" w:rsidR="00B47229" w:rsidRPr="00F4075F" w:rsidRDefault="00B47229" w:rsidP="00037A91">
      <w:pPr>
        <w:pStyle w:val="Tijeloteksta"/>
        <w:suppressAutoHyphens w:val="0"/>
        <w:spacing w:after="0"/>
        <w:jc w:val="both"/>
        <w:rPr>
          <w:rFonts w:asciiTheme="minorHAnsi" w:hAnsiTheme="minorHAnsi" w:cstheme="minorHAnsi"/>
        </w:rPr>
      </w:pPr>
    </w:p>
    <w:p w14:paraId="32BFF856" w14:textId="47AC2E0B" w:rsidR="004569AC" w:rsidRPr="00F4075F" w:rsidRDefault="004569AC" w:rsidP="004569AC">
      <w:pPr>
        <w:jc w:val="center"/>
        <w:rPr>
          <w:rFonts w:asciiTheme="minorHAnsi" w:hAnsiTheme="minorHAnsi" w:cstheme="minorHAnsi"/>
        </w:rPr>
      </w:pPr>
      <w:r w:rsidRPr="00F4075F">
        <w:rPr>
          <w:rFonts w:asciiTheme="minorHAnsi" w:hAnsiTheme="minorHAnsi" w:cstheme="minorHAnsi"/>
        </w:rPr>
        <w:t xml:space="preserve">Članak </w:t>
      </w:r>
      <w:r w:rsidR="00BD1CF1">
        <w:rPr>
          <w:rFonts w:asciiTheme="minorHAnsi" w:hAnsiTheme="minorHAnsi" w:cstheme="minorHAnsi"/>
        </w:rPr>
        <w:t>35.</w:t>
      </w:r>
    </w:p>
    <w:p w14:paraId="09A6C739" w14:textId="77777777" w:rsidR="004569AC" w:rsidRPr="00F4075F" w:rsidRDefault="004569AC" w:rsidP="004569AC">
      <w:pPr>
        <w:rPr>
          <w:rFonts w:asciiTheme="minorHAnsi" w:hAnsiTheme="minorHAnsi" w:cstheme="minorHAnsi"/>
        </w:rPr>
      </w:pPr>
    </w:p>
    <w:p w14:paraId="5E359039" w14:textId="23272087" w:rsidR="004569AC" w:rsidRPr="00790534" w:rsidRDefault="004569AC" w:rsidP="00790534">
      <w:pPr>
        <w:jc w:val="both"/>
        <w:rPr>
          <w:rFonts w:asciiTheme="minorHAnsi" w:hAnsiTheme="minorHAnsi" w:cstheme="minorHAnsi"/>
        </w:rPr>
      </w:pPr>
      <w:r w:rsidRPr="00790534">
        <w:rPr>
          <w:rFonts w:asciiTheme="minorHAnsi" w:hAnsiTheme="minorHAnsi" w:cstheme="minorHAnsi"/>
        </w:rPr>
        <w:t xml:space="preserve">Ravnatelj  </w:t>
      </w:r>
      <w:r w:rsidR="003834BE" w:rsidRPr="00790534">
        <w:rPr>
          <w:rFonts w:asciiTheme="minorHAnsi" w:hAnsiTheme="minorHAnsi" w:cstheme="minorHAnsi"/>
        </w:rPr>
        <w:t xml:space="preserve">ili radnik kojeg ravnatelj ovlasti </w:t>
      </w:r>
      <w:r w:rsidRPr="00790534">
        <w:rPr>
          <w:rFonts w:asciiTheme="minorHAnsi" w:hAnsiTheme="minorHAnsi" w:cstheme="minorHAnsi"/>
        </w:rPr>
        <w:t>dužan</w:t>
      </w:r>
      <w:r w:rsidR="003834BE" w:rsidRPr="00790534">
        <w:rPr>
          <w:rFonts w:asciiTheme="minorHAnsi" w:hAnsiTheme="minorHAnsi" w:cstheme="minorHAnsi"/>
        </w:rPr>
        <w:t xml:space="preserve"> je</w:t>
      </w:r>
      <w:r w:rsidRPr="00790534">
        <w:rPr>
          <w:rFonts w:asciiTheme="minorHAnsi" w:hAnsiTheme="minorHAnsi" w:cstheme="minorHAnsi"/>
        </w:rPr>
        <w:t xml:space="preserve"> izvijestiti radnike o rasporedu i promjeni rasporeda radnog vremena, najmanje </w:t>
      </w:r>
      <w:r w:rsidR="00037A91" w:rsidRPr="00790534">
        <w:rPr>
          <w:rFonts w:asciiTheme="minorHAnsi" w:hAnsiTheme="minorHAnsi" w:cstheme="minorHAnsi"/>
        </w:rPr>
        <w:t>sedam</w:t>
      </w:r>
      <w:r w:rsidR="00AE60AD" w:rsidRPr="00790534">
        <w:rPr>
          <w:rFonts w:asciiTheme="minorHAnsi" w:hAnsiTheme="minorHAnsi" w:cstheme="minorHAnsi"/>
        </w:rPr>
        <w:t xml:space="preserve"> (7)</w:t>
      </w:r>
      <w:r w:rsidRPr="00790534">
        <w:rPr>
          <w:rFonts w:asciiTheme="minorHAnsi" w:hAnsiTheme="minorHAnsi" w:cstheme="minorHAnsi"/>
        </w:rPr>
        <w:t xml:space="preserve"> dana unaprijed, osim u slučaju hitnog prekovremenog rada.</w:t>
      </w:r>
    </w:p>
    <w:p w14:paraId="1710D780" w14:textId="7D069DB6" w:rsidR="000158A5" w:rsidRPr="00F4075F" w:rsidRDefault="004569AC" w:rsidP="004569AC">
      <w:pPr>
        <w:rPr>
          <w:rFonts w:asciiTheme="minorHAnsi" w:hAnsiTheme="minorHAnsi" w:cstheme="minorHAnsi"/>
        </w:rPr>
      </w:pPr>
      <w:r w:rsidRPr="00F4075F">
        <w:rPr>
          <w:rFonts w:asciiTheme="minorHAnsi" w:hAnsiTheme="minorHAnsi" w:cstheme="minorHAnsi"/>
        </w:rPr>
        <w:t xml:space="preserve">                                        </w:t>
      </w:r>
    </w:p>
    <w:p w14:paraId="7C281493" w14:textId="77777777" w:rsidR="004569AC" w:rsidRPr="00F4075F" w:rsidRDefault="004569AC" w:rsidP="004569AC">
      <w:pPr>
        <w:rPr>
          <w:rFonts w:asciiTheme="minorHAnsi" w:hAnsiTheme="minorHAnsi" w:cstheme="minorHAnsi"/>
          <w:b/>
        </w:rPr>
      </w:pPr>
      <w:r w:rsidRPr="00F4075F">
        <w:rPr>
          <w:rFonts w:asciiTheme="minorHAnsi" w:hAnsiTheme="minorHAnsi" w:cstheme="minorHAnsi"/>
          <w:b/>
        </w:rPr>
        <w:t xml:space="preserve">Preraspodjela radnog vremena </w:t>
      </w:r>
    </w:p>
    <w:p w14:paraId="28AA4BC2" w14:textId="77777777" w:rsidR="00037A91" w:rsidRPr="00F4075F" w:rsidRDefault="00037A91" w:rsidP="004569AC">
      <w:pPr>
        <w:rPr>
          <w:rFonts w:asciiTheme="minorHAnsi" w:hAnsiTheme="minorHAnsi" w:cstheme="minorHAnsi"/>
          <w:b/>
        </w:rPr>
      </w:pPr>
    </w:p>
    <w:p w14:paraId="28290ACC" w14:textId="14D9A7CA" w:rsidR="00037A91" w:rsidRPr="00F4075F" w:rsidRDefault="00037A91" w:rsidP="00037A91">
      <w:pPr>
        <w:jc w:val="center"/>
        <w:rPr>
          <w:rFonts w:asciiTheme="minorHAnsi" w:hAnsiTheme="minorHAnsi" w:cstheme="minorHAnsi"/>
        </w:rPr>
      </w:pPr>
      <w:r w:rsidRPr="00F4075F">
        <w:rPr>
          <w:rFonts w:asciiTheme="minorHAnsi" w:hAnsiTheme="minorHAnsi" w:cstheme="minorHAnsi"/>
        </w:rPr>
        <w:t xml:space="preserve">Članak </w:t>
      </w:r>
      <w:r w:rsidR="00BD1CF1">
        <w:rPr>
          <w:rFonts w:asciiTheme="minorHAnsi" w:hAnsiTheme="minorHAnsi" w:cstheme="minorHAnsi"/>
        </w:rPr>
        <w:t>36</w:t>
      </w:r>
      <w:r w:rsidRPr="00F4075F">
        <w:rPr>
          <w:rFonts w:asciiTheme="minorHAnsi" w:hAnsiTheme="minorHAnsi" w:cstheme="minorHAnsi"/>
        </w:rPr>
        <w:t>.</w:t>
      </w:r>
    </w:p>
    <w:p w14:paraId="49900C3A" w14:textId="77777777" w:rsidR="004569AC" w:rsidRPr="00F4075F" w:rsidRDefault="004569AC" w:rsidP="004569AC">
      <w:pPr>
        <w:rPr>
          <w:rFonts w:asciiTheme="minorHAnsi" w:hAnsiTheme="minorHAnsi" w:cstheme="minorHAnsi"/>
        </w:rPr>
      </w:pPr>
    </w:p>
    <w:p w14:paraId="3631D7ED" w14:textId="77777777" w:rsidR="004569AC" w:rsidRPr="00F4075F" w:rsidRDefault="00037A91" w:rsidP="00037A91">
      <w:pPr>
        <w:jc w:val="both"/>
        <w:rPr>
          <w:rFonts w:asciiTheme="minorHAnsi" w:hAnsiTheme="minorHAnsi" w:cstheme="minorHAnsi"/>
        </w:rPr>
      </w:pPr>
      <w:r w:rsidRPr="00F4075F">
        <w:rPr>
          <w:rFonts w:asciiTheme="minorHAnsi" w:hAnsiTheme="minorHAnsi" w:cstheme="minorHAnsi"/>
        </w:rPr>
        <w:t xml:space="preserve">(1) </w:t>
      </w:r>
      <w:r w:rsidR="004569AC" w:rsidRPr="00F4075F">
        <w:rPr>
          <w:rFonts w:asciiTheme="minorHAnsi" w:hAnsiTheme="minorHAnsi" w:cstheme="minorHAnsi"/>
        </w:rPr>
        <w:t xml:space="preserve">Ravnatelj je </w:t>
      </w:r>
      <w:r w:rsidR="00882D87">
        <w:rPr>
          <w:rFonts w:asciiTheme="minorHAnsi" w:hAnsiTheme="minorHAnsi" w:cstheme="minorHAnsi"/>
        </w:rPr>
        <w:t xml:space="preserve">dužan utvrditi plan </w:t>
      </w:r>
      <w:proofErr w:type="spellStart"/>
      <w:r w:rsidR="00882D87">
        <w:rPr>
          <w:rFonts w:asciiTheme="minorHAnsi" w:hAnsiTheme="minorHAnsi" w:cstheme="minorHAnsi"/>
        </w:rPr>
        <w:t>preraspodi</w:t>
      </w:r>
      <w:r w:rsidR="004569AC" w:rsidRPr="00F4075F">
        <w:rPr>
          <w:rFonts w:asciiTheme="minorHAnsi" w:hAnsiTheme="minorHAnsi" w:cstheme="minorHAnsi"/>
        </w:rPr>
        <w:t>jeljenog</w:t>
      </w:r>
      <w:proofErr w:type="spellEnd"/>
      <w:r w:rsidR="004569AC" w:rsidRPr="00F4075F">
        <w:rPr>
          <w:rFonts w:asciiTheme="minorHAnsi" w:hAnsiTheme="minorHAnsi" w:cstheme="minorHAnsi"/>
        </w:rPr>
        <w:t xml:space="preserve"> radnog vremena s naz</w:t>
      </w:r>
      <w:r w:rsidR="00AE60AD" w:rsidRPr="00F4075F">
        <w:rPr>
          <w:rFonts w:asciiTheme="minorHAnsi" w:hAnsiTheme="minorHAnsi" w:cstheme="minorHAnsi"/>
        </w:rPr>
        <w:t>n</w:t>
      </w:r>
      <w:r w:rsidR="004569AC" w:rsidRPr="00F4075F">
        <w:rPr>
          <w:rFonts w:asciiTheme="minorHAnsi" w:hAnsiTheme="minorHAnsi" w:cstheme="minorHAnsi"/>
        </w:rPr>
        <w:t>akom poslova i broja radnika uključenih u preraspodijelj</w:t>
      </w:r>
      <w:r w:rsidR="00882D87">
        <w:rPr>
          <w:rFonts w:asciiTheme="minorHAnsi" w:hAnsiTheme="minorHAnsi" w:cstheme="minorHAnsi"/>
        </w:rPr>
        <w:t>e</w:t>
      </w:r>
      <w:r w:rsidR="004569AC" w:rsidRPr="00F4075F">
        <w:rPr>
          <w:rFonts w:asciiTheme="minorHAnsi" w:hAnsiTheme="minorHAnsi" w:cstheme="minorHAnsi"/>
        </w:rPr>
        <w:t>no radno vrijeme.</w:t>
      </w:r>
    </w:p>
    <w:p w14:paraId="3135642F" w14:textId="77777777" w:rsidR="004569AC" w:rsidRDefault="00037A91" w:rsidP="004569AC">
      <w:pPr>
        <w:rPr>
          <w:rFonts w:asciiTheme="minorHAnsi" w:hAnsiTheme="minorHAnsi" w:cstheme="minorHAnsi"/>
        </w:rPr>
      </w:pPr>
      <w:r w:rsidRPr="00F4075F">
        <w:rPr>
          <w:rFonts w:asciiTheme="minorHAnsi" w:hAnsiTheme="minorHAnsi" w:cstheme="minorHAnsi"/>
        </w:rPr>
        <w:t xml:space="preserve">(2) </w:t>
      </w:r>
      <w:r w:rsidR="004569AC" w:rsidRPr="00F4075F">
        <w:rPr>
          <w:rFonts w:asciiTheme="minorHAnsi" w:hAnsiTheme="minorHAnsi" w:cstheme="minorHAnsi"/>
        </w:rPr>
        <w:t>Pre</w:t>
      </w:r>
      <w:r w:rsidR="00882D87">
        <w:rPr>
          <w:rFonts w:asciiTheme="minorHAnsi" w:hAnsiTheme="minorHAnsi" w:cstheme="minorHAnsi"/>
        </w:rPr>
        <w:t>raspodi</w:t>
      </w:r>
      <w:r w:rsidR="004569AC" w:rsidRPr="00F4075F">
        <w:rPr>
          <w:rFonts w:asciiTheme="minorHAnsi" w:hAnsiTheme="minorHAnsi" w:cstheme="minorHAnsi"/>
        </w:rPr>
        <w:t>jelj</w:t>
      </w:r>
      <w:r w:rsidR="00882D87">
        <w:rPr>
          <w:rFonts w:asciiTheme="minorHAnsi" w:hAnsiTheme="minorHAnsi" w:cstheme="minorHAnsi"/>
        </w:rPr>
        <w:t>e</w:t>
      </w:r>
      <w:r w:rsidR="004569AC" w:rsidRPr="00F4075F">
        <w:rPr>
          <w:rFonts w:asciiTheme="minorHAnsi" w:hAnsiTheme="minorHAnsi" w:cstheme="minorHAnsi"/>
        </w:rPr>
        <w:t>no radno vrijeme ne smatra se prekovremenim radom.</w:t>
      </w:r>
    </w:p>
    <w:p w14:paraId="0BF91D9A" w14:textId="77777777" w:rsidR="00E77DCF" w:rsidRPr="00F4075F" w:rsidRDefault="00E77DCF" w:rsidP="004569AC">
      <w:pPr>
        <w:rPr>
          <w:rFonts w:asciiTheme="minorHAnsi" w:hAnsiTheme="minorHAnsi" w:cstheme="minorHAnsi"/>
        </w:rPr>
      </w:pPr>
    </w:p>
    <w:p w14:paraId="6EF1501E" w14:textId="48A8B40D" w:rsidR="004569AC" w:rsidRPr="00F4075F" w:rsidRDefault="00F4075F" w:rsidP="00037A91">
      <w:pPr>
        <w:jc w:val="center"/>
        <w:rPr>
          <w:rFonts w:asciiTheme="minorHAnsi" w:hAnsiTheme="minorHAnsi" w:cstheme="minorHAnsi"/>
        </w:rPr>
      </w:pPr>
      <w:r w:rsidRPr="00F4075F">
        <w:rPr>
          <w:rFonts w:asciiTheme="minorHAnsi" w:hAnsiTheme="minorHAnsi" w:cstheme="minorHAnsi"/>
        </w:rPr>
        <w:t xml:space="preserve">Članak </w:t>
      </w:r>
      <w:r w:rsidR="00BD1CF1">
        <w:rPr>
          <w:rFonts w:asciiTheme="minorHAnsi" w:hAnsiTheme="minorHAnsi" w:cstheme="minorHAnsi"/>
        </w:rPr>
        <w:t>37</w:t>
      </w:r>
      <w:r w:rsidR="004569AC" w:rsidRPr="00F4075F">
        <w:rPr>
          <w:rFonts w:asciiTheme="minorHAnsi" w:hAnsiTheme="minorHAnsi" w:cstheme="minorHAnsi"/>
        </w:rPr>
        <w:t>.</w:t>
      </w:r>
    </w:p>
    <w:p w14:paraId="3A9B916D" w14:textId="77777777" w:rsidR="000158A5" w:rsidRPr="00F4075F" w:rsidRDefault="000158A5" w:rsidP="00037A91">
      <w:pPr>
        <w:jc w:val="center"/>
        <w:rPr>
          <w:rFonts w:asciiTheme="minorHAnsi" w:hAnsiTheme="minorHAnsi" w:cstheme="minorHAnsi"/>
        </w:rPr>
      </w:pPr>
    </w:p>
    <w:p w14:paraId="7D26C641" w14:textId="77777777" w:rsidR="004569AC" w:rsidRPr="00F4075F" w:rsidRDefault="00037A91" w:rsidP="004F0D1A">
      <w:pPr>
        <w:pStyle w:val="Bezproreda"/>
      </w:pPr>
      <w:r w:rsidRPr="00F4075F">
        <w:t xml:space="preserve">(1) </w:t>
      </w:r>
      <w:r w:rsidR="004569AC" w:rsidRPr="00F4075F">
        <w:t>Ako je radno vrijeme preraspodijeljeno, ono tijekom razdoblja u kojem traje duže od punog ili nepunog radnog vremena, uključujući i prekovremeni rad, ne smije biti duže od četrdeset osam sati tjedno.</w:t>
      </w:r>
    </w:p>
    <w:p w14:paraId="5390ACA4" w14:textId="77777777" w:rsidR="004569AC" w:rsidRPr="00F4075F" w:rsidRDefault="00037A91" w:rsidP="004F0D1A">
      <w:pPr>
        <w:pStyle w:val="Bezproreda"/>
      </w:pPr>
      <w:r w:rsidRPr="00F4075F">
        <w:t xml:space="preserve">(2) </w:t>
      </w:r>
      <w:r w:rsidR="004569AC" w:rsidRPr="00F4075F">
        <w:t>Iznimno</w:t>
      </w:r>
      <w:r w:rsidRPr="00F4075F">
        <w:t xml:space="preserve"> od stavka 1.</w:t>
      </w:r>
      <w:r w:rsidR="004569AC" w:rsidRPr="00F4075F">
        <w:t>, preraspodijeljeno radno vrijeme tijekom razdoblja u kojem traje duže od punog ili nepunog radnog vremena može trajati duže od četrdeset osam sati tjedno, ali ne duže od pedeset šest sati tjedno.</w:t>
      </w:r>
    </w:p>
    <w:p w14:paraId="58B94C88" w14:textId="4E404415" w:rsidR="00AE386C" w:rsidRDefault="00037A91" w:rsidP="00790534">
      <w:pPr>
        <w:pStyle w:val="Bezproreda"/>
      </w:pPr>
      <w:r w:rsidRPr="00F4075F">
        <w:lastRenderedPageBreak/>
        <w:t xml:space="preserve">(3) </w:t>
      </w:r>
      <w:r w:rsidR="004569AC" w:rsidRPr="00F4075F">
        <w:t xml:space="preserve">Radnik koji u </w:t>
      </w:r>
      <w:proofErr w:type="spellStart"/>
      <w:r w:rsidR="004569AC" w:rsidRPr="00F4075F">
        <w:t>preraspodijeljenom</w:t>
      </w:r>
      <w:proofErr w:type="spellEnd"/>
      <w:r w:rsidR="004569AC" w:rsidRPr="00F4075F">
        <w:t xml:space="preserve"> radnom vremenu ne pristane na rad duži od četrdeset osam sati tjedno, ne smije zbog toga trpjeti štetne posljedice.</w:t>
      </w:r>
    </w:p>
    <w:p w14:paraId="6F9FA6AF" w14:textId="77777777" w:rsidR="00790534" w:rsidRPr="00790534" w:rsidRDefault="00790534" w:rsidP="00790534">
      <w:pPr>
        <w:pStyle w:val="Bezproreda"/>
      </w:pPr>
    </w:p>
    <w:p w14:paraId="116C0794" w14:textId="0BF640FD" w:rsidR="004569AC" w:rsidRDefault="00F4075F" w:rsidP="00BD1CF1">
      <w:pPr>
        <w:spacing w:beforeLines="30" w:before="72" w:afterLines="30" w:after="72"/>
        <w:jc w:val="center"/>
        <w:rPr>
          <w:rFonts w:asciiTheme="minorHAnsi" w:hAnsiTheme="minorHAnsi" w:cstheme="minorHAnsi"/>
          <w:color w:val="000000"/>
          <w:szCs w:val="20"/>
          <w:lang w:eastAsia="hr-HR"/>
        </w:rPr>
      </w:pPr>
      <w:r w:rsidRPr="00F4075F">
        <w:rPr>
          <w:rFonts w:asciiTheme="minorHAnsi" w:hAnsiTheme="minorHAnsi" w:cstheme="minorHAnsi"/>
          <w:color w:val="000000"/>
          <w:szCs w:val="20"/>
          <w:lang w:eastAsia="hr-HR"/>
        </w:rPr>
        <w:t xml:space="preserve">Članak </w:t>
      </w:r>
      <w:r w:rsidR="00BD1CF1">
        <w:rPr>
          <w:rFonts w:asciiTheme="minorHAnsi" w:hAnsiTheme="minorHAnsi" w:cstheme="minorHAnsi"/>
          <w:color w:val="000000"/>
          <w:szCs w:val="20"/>
          <w:lang w:eastAsia="hr-HR"/>
        </w:rPr>
        <w:t>38</w:t>
      </w:r>
      <w:r w:rsidR="004569AC" w:rsidRPr="00F4075F">
        <w:rPr>
          <w:rFonts w:asciiTheme="minorHAnsi" w:hAnsiTheme="minorHAnsi" w:cstheme="minorHAnsi"/>
          <w:color w:val="000000"/>
          <w:szCs w:val="20"/>
          <w:lang w:eastAsia="hr-HR"/>
        </w:rPr>
        <w:t>.</w:t>
      </w:r>
    </w:p>
    <w:p w14:paraId="733C5B6D" w14:textId="77777777" w:rsidR="00BD1CF1" w:rsidRPr="00F4075F" w:rsidRDefault="00BD1CF1" w:rsidP="00BD1CF1">
      <w:pPr>
        <w:spacing w:beforeLines="30" w:before="72" w:afterLines="30" w:after="72"/>
        <w:jc w:val="center"/>
        <w:rPr>
          <w:rFonts w:asciiTheme="minorHAnsi" w:hAnsiTheme="minorHAnsi" w:cstheme="minorHAnsi"/>
          <w:color w:val="000000"/>
          <w:szCs w:val="20"/>
          <w:lang w:eastAsia="hr-HR"/>
        </w:rPr>
      </w:pPr>
    </w:p>
    <w:p w14:paraId="786B61C0" w14:textId="77777777" w:rsidR="004569AC" w:rsidRPr="00F4075F" w:rsidRDefault="00037A91" w:rsidP="004F0D1A">
      <w:pPr>
        <w:pStyle w:val="Bezproreda"/>
      </w:pPr>
      <w:r w:rsidRPr="00F4075F">
        <w:t xml:space="preserve">(1) </w:t>
      </w:r>
      <w:r w:rsidR="004569AC" w:rsidRPr="00F4075F">
        <w:t>Preraspodijeljeno radno vrijeme u razdoblju u kojem traje duže od punog ili nepunog radnog vremena može trajati najduže četiri mjeseca, osim ako kolektivnim ugovorom nije drukčije određeno, u kojem slučaju ne može trajati duže od šest mjeseci.</w:t>
      </w:r>
    </w:p>
    <w:p w14:paraId="4A91EA4D" w14:textId="77777777" w:rsidR="004569AC" w:rsidRPr="00F4075F" w:rsidRDefault="00037A91" w:rsidP="004F0D1A">
      <w:pPr>
        <w:pStyle w:val="Bezproreda"/>
      </w:pPr>
      <w:r w:rsidRPr="00F4075F">
        <w:t xml:space="preserve">(2) </w:t>
      </w:r>
      <w:r w:rsidR="004569AC" w:rsidRPr="00F4075F">
        <w:t xml:space="preserve">Ugovor o radu na određeno vrijeme za poslove koji se obavljaju u </w:t>
      </w:r>
      <w:proofErr w:type="spellStart"/>
      <w:r w:rsidR="004569AC" w:rsidRPr="00F4075F">
        <w:t>preraspodijeljenom</w:t>
      </w:r>
      <w:proofErr w:type="spellEnd"/>
      <w:r w:rsidR="004569AC" w:rsidRPr="00F4075F">
        <w:t xml:space="preserve"> radnom vremenu, sklapa se u trajanju u kojem radnikovo prosječno radno vrijeme mora odgovarati ugovorenom punom ili nepunom radnom vremenu.</w:t>
      </w:r>
    </w:p>
    <w:p w14:paraId="6E3AAC2A" w14:textId="784A773C" w:rsidR="004569AC" w:rsidRPr="00F4075F" w:rsidRDefault="004569AC" w:rsidP="004569AC">
      <w:pPr>
        <w:rPr>
          <w:rFonts w:asciiTheme="minorHAnsi" w:hAnsiTheme="minorHAnsi" w:cstheme="minorHAnsi"/>
        </w:rPr>
      </w:pPr>
      <w:r w:rsidRPr="00F4075F">
        <w:rPr>
          <w:rFonts w:asciiTheme="minorHAnsi" w:hAnsiTheme="minorHAnsi" w:cstheme="minorHAnsi"/>
        </w:rPr>
        <w:t xml:space="preserve">                                              </w:t>
      </w:r>
    </w:p>
    <w:p w14:paraId="5BEBAB70" w14:textId="77777777" w:rsidR="004569AC" w:rsidRPr="00F4075F" w:rsidRDefault="004569AC" w:rsidP="004569AC">
      <w:pPr>
        <w:rPr>
          <w:rFonts w:asciiTheme="minorHAnsi" w:hAnsiTheme="minorHAnsi" w:cstheme="minorHAnsi"/>
          <w:b/>
        </w:rPr>
      </w:pPr>
      <w:r w:rsidRPr="00F4075F">
        <w:rPr>
          <w:rFonts w:asciiTheme="minorHAnsi" w:hAnsiTheme="minorHAnsi" w:cstheme="minorHAnsi"/>
          <w:b/>
        </w:rPr>
        <w:t xml:space="preserve">Prekovremeni rad </w:t>
      </w:r>
    </w:p>
    <w:p w14:paraId="7B1CBBFB" w14:textId="77777777" w:rsidR="004569AC" w:rsidRPr="00F4075F" w:rsidRDefault="004569AC" w:rsidP="004569AC">
      <w:pPr>
        <w:rPr>
          <w:rFonts w:asciiTheme="minorHAnsi" w:hAnsiTheme="minorHAnsi" w:cstheme="minorHAnsi"/>
        </w:rPr>
      </w:pPr>
    </w:p>
    <w:p w14:paraId="1864734A" w14:textId="07BFCB45" w:rsidR="004569AC" w:rsidRPr="00F4075F" w:rsidRDefault="004569AC" w:rsidP="004569AC">
      <w:pPr>
        <w:jc w:val="center"/>
        <w:rPr>
          <w:rFonts w:asciiTheme="minorHAnsi" w:hAnsiTheme="minorHAnsi" w:cstheme="minorHAnsi"/>
        </w:rPr>
      </w:pPr>
      <w:r w:rsidRPr="00F4075F">
        <w:rPr>
          <w:rFonts w:asciiTheme="minorHAnsi" w:hAnsiTheme="minorHAnsi" w:cstheme="minorHAnsi"/>
        </w:rPr>
        <w:t xml:space="preserve">Članak </w:t>
      </w:r>
      <w:r w:rsidR="00BD1CF1">
        <w:rPr>
          <w:rFonts w:asciiTheme="minorHAnsi" w:hAnsiTheme="minorHAnsi" w:cstheme="minorHAnsi"/>
        </w:rPr>
        <w:t>39</w:t>
      </w:r>
      <w:r w:rsidRPr="00F4075F">
        <w:rPr>
          <w:rFonts w:asciiTheme="minorHAnsi" w:hAnsiTheme="minorHAnsi" w:cstheme="minorHAnsi"/>
        </w:rPr>
        <w:t>.</w:t>
      </w:r>
    </w:p>
    <w:p w14:paraId="60A78EF6" w14:textId="77777777" w:rsidR="004569AC" w:rsidRPr="00F4075F" w:rsidRDefault="004569AC" w:rsidP="004569AC">
      <w:pPr>
        <w:pStyle w:val="Tijeloteksta"/>
        <w:suppressAutoHyphens w:val="0"/>
        <w:spacing w:after="0"/>
        <w:rPr>
          <w:rFonts w:asciiTheme="minorHAnsi" w:hAnsiTheme="minorHAnsi" w:cstheme="minorHAnsi"/>
        </w:rPr>
      </w:pPr>
    </w:p>
    <w:p w14:paraId="17244C3C" w14:textId="77777777" w:rsidR="004569AC" w:rsidRPr="00F4075F" w:rsidRDefault="004F0D1A" w:rsidP="004F0D1A">
      <w:pPr>
        <w:pStyle w:val="Bezproreda"/>
      </w:pPr>
      <w:r w:rsidRPr="00F4075F">
        <w:t xml:space="preserve">(1) </w:t>
      </w:r>
      <w:r w:rsidR="004569AC" w:rsidRPr="00F4075F">
        <w:t xml:space="preserve">U slučaju više sile, izvanrednog povećanja opsega poslova i u drugim sličnim slučajevima prijeke potrebe, radnik je na pisani zahtjev poslodavca dužan raditi duže od punog, </w:t>
      </w:r>
      <w:r w:rsidRPr="00F4075F">
        <w:t xml:space="preserve">odnosno nepunog radnog vremena </w:t>
      </w:r>
      <w:r w:rsidRPr="00F4075F">
        <w:rPr>
          <w:rFonts w:cstheme="minorHAnsi"/>
          <w:lang w:eastAsia="hr-HR"/>
        </w:rPr>
        <w:t>(prekovremeni rad)</w:t>
      </w:r>
      <w:r w:rsidR="004569AC" w:rsidRPr="00F4075F">
        <w:t>.</w:t>
      </w:r>
    </w:p>
    <w:p w14:paraId="668D5D9B" w14:textId="77777777" w:rsidR="004569AC" w:rsidRPr="00F4075F" w:rsidRDefault="004F0D1A" w:rsidP="004F0D1A">
      <w:pPr>
        <w:pStyle w:val="Bezproreda"/>
      </w:pPr>
      <w:r w:rsidRPr="00F4075F">
        <w:t xml:space="preserve">(2) </w:t>
      </w:r>
      <w:r w:rsidR="004569AC" w:rsidRPr="00F4075F">
        <w:t>Iznimno</w:t>
      </w:r>
      <w:r w:rsidRPr="00F4075F">
        <w:t xml:space="preserve"> od stavka 1.</w:t>
      </w:r>
      <w:r w:rsidR="004569AC" w:rsidRPr="00F4075F">
        <w:t>, ako priroda prijeke potrebe onemogućava poslodavca da prije početka prekovremenog rada uruči radniku pisani zahtjev, usmeni zahtjev poslodavac je dužan pisano potvrditi u roku od sedam dana od dana kada je prekovremeni rad naložen.</w:t>
      </w:r>
    </w:p>
    <w:p w14:paraId="584CEBE8" w14:textId="77777777" w:rsidR="004F0D1A" w:rsidRPr="00F4075F" w:rsidRDefault="004F0D1A" w:rsidP="004F0D1A">
      <w:pPr>
        <w:pStyle w:val="Tijeloteksta"/>
        <w:suppressAutoHyphens w:val="0"/>
        <w:spacing w:after="0"/>
        <w:jc w:val="both"/>
        <w:rPr>
          <w:rFonts w:asciiTheme="minorHAnsi" w:hAnsiTheme="minorHAnsi" w:cstheme="minorHAnsi"/>
        </w:rPr>
      </w:pPr>
      <w:r w:rsidRPr="00F4075F">
        <w:rPr>
          <w:rFonts w:asciiTheme="minorHAnsi" w:hAnsiTheme="minorHAnsi" w:cstheme="minorHAnsi"/>
        </w:rPr>
        <w:t>(3) U slučaju nastupa elementarne nepogode, dovršenja posla čije se trajanje nije moglo predvidjeti, a čiji bi prekid nanio Vrtiću znatnu štetu, zamjene nenazočnog radnika i u drugim slučajevima hitnog prekovremenog rada, radnik je dužan raditi prekovremeno neposredno nakon primitka usmenog zahtjeva.</w:t>
      </w:r>
    </w:p>
    <w:p w14:paraId="1A031301" w14:textId="77777777" w:rsidR="002C391A" w:rsidRPr="001A1800" w:rsidRDefault="0040020F" w:rsidP="001A1800">
      <w:pPr>
        <w:pStyle w:val="Bezproreda"/>
      </w:pPr>
      <w:r w:rsidRPr="00F4075F">
        <w:t xml:space="preserve">(4) Prekovremenim se radom priznaju samo ostvareni sati rada odgojitelja i drugih stručnih radnika iznad norme neposrednog odgojno-obrazovnog rada s djecom, odnosno ostvareni sati rada ostalih radnika iznad </w:t>
      </w:r>
      <w:r w:rsidR="003E55AB" w:rsidRPr="00F4075F">
        <w:t>ugovorenog tjednog radnog vremena</w:t>
      </w:r>
      <w:r w:rsidRPr="00F4075F">
        <w:t>, ako se preraspodjelom tijekom pedagoške godine ne mogu uklopiti u godišnje zaduženje radnika.</w:t>
      </w:r>
    </w:p>
    <w:p w14:paraId="02FCBA2D" w14:textId="77777777" w:rsidR="004F0D1A" w:rsidRPr="00F4075F" w:rsidRDefault="004F0D1A" w:rsidP="004F0D1A">
      <w:pPr>
        <w:pStyle w:val="Bezproreda"/>
      </w:pPr>
    </w:p>
    <w:p w14:paraId="347EF54A" w14:textId="7ECE298E" w:rsidR="004F0D1A" w:rsidRPr="00F4075F" w:rsidRDefault="00F4075F" w:rsidP="004F0D1A">
      <w:pPr>
        <w:pStyle w:val="Bezproreda"/>
        <w:jc w:val="center"/>
      </w:pPr>
      <w:r w:rsidRPr="00F4075F">
        <w:t>Članak 4</w:t>
      </w:r>
      <w:r w:rsidR="00BD1CF1">
        <w:t>0</w:t>
      </w:r>
      <w:r w:rsidR="004F0D1A" w:rsidRPr="00F4075F">
        <w:t>.</w:t>
      </w:r>
    </w:p>
    <w:p w14:paraId="0594E06B" w14:textId="77777777" w:rsidR="004F0D1A" w:rsidRPr="00F4075F" w:rsidRDefault="004F0D1A" w:rsidP="004F0D1A">
      <w:pPr>
        <w:pStyle w:val="Bezproreda"/>
      </w:pPr>
    </w:p>
    <w:p w14:paraId="3B722CC2" w14:textId="77777777" w:rsidR="004569AC" w:rsidRPr="00F4075F" w:rsidRDefault="004F0D1A" w:rsidP="004F0D1A">
      <w:pPr>
        <w:pStyle w:val="Bezproreda"/>
      </w:pPr>
      <w:r w:rsidRPr="00F4075F">
        <w:t xml:space="preserve">(1) </w:t>
      </w:r>
      <w:r w:rsidR="004569AC" w:rsidRPr="00F4075F">
        <w:t>Ako radnik radi prekovremeno, ukupno trajanje rada radnika ne smije biti duže od pedeset sati tjedno.</w:t>
      </w:r>
    </w:p>
    <w:p w14:paraId="262BD7AF" w14:textId="77777777" w:rsidR="004F0D1A" w:rsidRDefault="004F0D1A" w:rsidP="004F0D1A">
      <w:pPr>
        <w:pStyle w:val="Bezproreda"/>
      </w:pPr>
      <w:r w:rsidRPr="00F4075F">
        <w:t xml:space="preserve">(2) </w:t>
      </w:r>
      <w:r w:rsidR="004569AC" w:rsidRPr="00F4075F">
        <w:t>Prekovremeni rad pojedinog radnika ne smije trajati duže od sto osamdeset sati godišnje, osim ako je ugovoreno kolektivnim ugovorom, u kojem slučaju ne smije trajati duže od dvjesto pedeset sati godišnje.</w:t>
      </w:r>
    </w:p>
    <w:p w14:paraId="251B6263" w14:textId="77777777" w:rsidR="00790534" w:rsidRPr="00F4075F" w:rsidRDefault="00790534" w:rsidP="004F0D1A">
      <w:pPr>
        <w:pStyle w:val="Bezproreda"/>
      </w:pPr>
    </w:p>
    <w:p w14:paraId="7AFE19CE" w14:textId="69A223D0" w:rsidR="004F0D1A" w:rsidRPr="00F4075F" w:rsidRDefault="00F4075F" w:rsidP="004F0D1A">
      <w:pPr>
        <w:pStyle w:val="Bezproreda"/>
        <w:jc w:val="center"/>
      </w:pPr>
      <w:r w:rsidRPr="00F4075F">
        <w:t>Članak 4</w:t>
      </w:r>
      <w:r w:rsidR="00BD1CF1">
        <w:t>1</w:t>
      </w:r>
      <w:r w:rsidR="004F0D1A" w:rsidRPr="00F4075F">
        <w:t>.</w:t>
      </w:r>
    </w:p>
    <w:p w14:paraId="0130EDC0" w14:textId="77777777" w:rsidR="004F0D1A" w:rsidRPr="00F4075F" w:rsidRDefault="004F0D1A" w:rsidP="004F0D1A">
      <w:pPr>
        <w:pStyle w:val="Bezproreda"/>
      </w:pPr>
    </w:p>
    <w:p w14:paraId="4D1D803E" w14:textId="77777777" w:rsidR="004569AC" w:rsidRPr="00F4075F" w:rsidRDefault="004F0D1A" w:rsidP="004F0D1A">
      <w:pPr>
        <w:pStyle w:val="Bezproreda"/>
      </w:pPr>
      <w:r w:rsidRPr="00F4075F">
        <w:t xml:space="preserve">(1) </w:t>
      </w:r>
      <w:r w:rsidR="004569AC" w:rsidRPr="00F4075F">
        <w:t>Zabranjen je prekovremeni rad maloljetnika.</w:t>
      </w:r>
    </w:p>
    <w:p w14:paraId="5A346744" w14:textId="269A3128" w:rsidR="00890CDA" w:rsidRDefault="004F0D1A" w:rsidP="001A1800">
      <w:pPr>
        <w:pStyle w:val="Bezproreda"/>
        <w:rPr>
          <w:rFonts w:cstheme="minorHAnsi"/>
          <w:color w:val="000000"/>
          <w:szCs w:val="20"/>
          <w:lang w:eastAsia="hr-HR"/>
        </w:rPr>
      </w:pPr>
      <w:r w:rsidRPr="00F4075F">
        <w:rPr>
          <w:rFonts w:cstheme="minorHAnsi"/>
          <w:color w:val="000000"/>
          <w:szCs w:val="20"/>
          <w:lang w:eastAsia="hr-HR"/>
        </w:rPr>
        <w:t xml:space="preserve">(2) </w:t>
      </w:r>
      <w:r w:rsidR="004569AC" w:rsidRPr="00F4075F">
        <w:rPr>
          <w:rFonts w:cstheme="minorHAnsi"/>
          <w:color w:val="000000"/>
          <w:szCs w:val="20"/>
          <w:lang w:eastAsia="hr-HR"/>
        </w:rPr>
        <w:t xml:space="preserve">Trudnica, roditelj s djetetom do </w:t>
      </w:r>
      <w:r w:rsidR="00ED20C8">
        <w:rPr>
          <w:rFonts w:cstheme="minorHAnsi"/>
          <w:color w:val="000000"/>
          <w:szCs w:val="20"/>
          <w:lang w:eastAsia="hr-HR"/>
        </w:rPr>
        <w:t>osam</w:t>
      </w:r>
      <w:r w:rsidR="004569AC" w:rsidRPr="00F4075F">
        <w:rPr>
          <w:rFonts w:cstheme="minorHAnsi"/>
          <w:color w:val="000000"/>
          <w:szCs w:val="20"/>
          <w:lang w:eastAsia="hr-HR"/>
        </w:rPr>
        <w:t xml:space="preserve"> godin</w:t>
      </w:r>
      <w:r w:rsidR="00ED20C8">
        <w:rPr>
          <w:rFonts w:cstheme="minorHAnsi"/>
          <w:color w:val="000000"/>
          <w:szCs w:val="20"/>
          <w:lang w:eastAsia="hr-HR"/>
        </w:rPr>
        <w:t>a</w:t>
      </w:r>
      <w:r w:rsidR="004569AC" w:rsidRPr="00F4075F">
        <w:rPr>
          <w:rFonts w:cstheme="minorHAnsi"/>
          <w:color w:val="000000"/>
          <w:szCs w:val="20"/>
          <w:lang w:eastAsia="hr-HR"/>
        </w:rPr>
        <w:t xml:space="preserve"> života </w:t>
      </w:r>
      <w:r w:rsidR="00ED20C8">
        <w:rPr>
          <w:rFonts w:cstheme="minorHAnsi"/>
          <w:color w:val="000000"/>
          <w:szCs w:val="20"/>
          <w:lang w:eastAsia="hr-HR"/>
        </w:rPr>
        <w:t xml:space="preserve">te </w:t>
      </w:r>
      <w:r w:rsidR="004569AC" w:rsidRPr="00F4075F">
        <w:rPr>
          <w:rFonts w:cstheme="minorHAnsi"/>
          <w:color w:val="000000"/>
          <w:szCs w:val="20"/>
          <w:lang w:eastAsia="hr-HR"/>
        </w:rPr>
        <w:t>radnik koji radi u nepunom radnom vremenu kod više poslodavaca, te ostali radnici odr</w:t>
      </w:r>
      <w:r w:rsidR="00274AEF" w:rsidRPr="00F4075F">
        <w:rPr>
          <w:rFonts w:cstheme="minorHAnsi"/>
          <w:color w:val="000000"/>
          <w:szCs w:val="20"/>
          <w:lang w:eastAsia="hr-HR"/>
        </w:rPr>
        <w:t>eđeni</w:t>
      </w:r>
      <w:r w:rsidR="004569AC" w:rsidRPr="00F4075F">
        <w:rPr>
          <w:rFonts w:cstheme="minorHAnsi"/>
          <w:color w:val="000000"/>
          <w:szCs w:val="20"/>
          <w:lang w:eastAsia="hr-HR"/>
        </w:rPr>
        <w:t xml:space="preserve"> Zakonom o radu, mogu raditi prekovremeno samo ako dostave poslodavcu pisanu izjavu o pristanku na takav rad, osim u slučaju više sile.</w:t>
      </w:r>
    </w:p>
    <w:p w14:paraId="0BD4F5F6" w14:textId="77777777" w:rsidR="00AE386C" w:rsidRPr="001A1800" w:rsidRDefault="00AE386C" w:rsidP="001A1800">
      <w:pPr>
        <w:pStyle w:val="Bezproreda"/>
        <w:rPr>
          <w:rFonts w:cstheme="minorHAnsi"/>
          <w:color w:val="000000"/>
          <w:szCs w:val="20"/>
          <w:lang w:eastAsia="hr-HR"/>
        </w:rPr>
      </w:pPr>
    </w:p>
    <w:p w14:paraId="03ECA2B5" w14:textId="045C800F" w:rsidR="004569AC" w:rsidRPr="00F4075F" w:rsidRDefault="00790534" w:rsidP="004569AC">
      <w:pPr>
        <w:rPr>
          <w:rFonts w:asciiTheme="minorHAnsi" w:hAnsiTheme="minorHAnsi" w:cstheme="minorHAnsi"/>
          <w:b/>
        </w:rPr>
      </w:pPr>
      <w:r>
        <w:rPr>
          <w:rFonts w:asciiTheme="minorHAnsi" w:hAnsiTheme="minorHAnsi" w:cstheme="minorHAnsi"/>
          <w:b/>
        </w:rPr>
        <w:lastRenderedPageBreak/>
        <w:t>I</w:t>
      </w:r>
      <w:r w:rsidR="00815856" w:rsidRPr="00F4075F">
        <w:rPr>
          <w:rFonts w:asciiTheme="minorHAnsi" w:hAnsiTheme="minorHAnsi" w:cstheme="minorHAnsi"/>
          <w:b/>
        </w:rPr>
        <w:t>V</w:t>
      </w:r>
      <w:r w:rsidR="000C7A7F" w:rsidRPr="00F4075F">
        <w:rPr>
          <w:rFonts w:asciiTheme="minorHAnsi" w:hAnsiTheme="minorHAnsi" w:cstheme="minorHAnsi"/>
          <w:b/>
        </w:rPr>
        <w:t>.</w:t>
      </w:r>
      <w:r w:rsidR="004569AC" w:rsidRPr="00F4075F">
        <w:rPr>
          <w:rFonts w:asciiTheme="minorHAnsi" w:hAnsiTheme="minorHAnsi" w:cstheme="minorHAnsi"/>
          <w:b/>
        </w:rPr>
        <w:t xml:space="preserve">  ODMORI I DOPUSTI</w:t>
      </w:r>
    </w:p>
    <w:p w14:paraId="0803D505" w14:textId="77777777" w:rsidR="000158A5" w:rsidRPr="00F4075F" w:rsidRDefault="000158A5" w:rsidP="004569AC">
      <w:pPr>
        <w:rPr>
          <w:rFonts w:asciiTheme="minorHAnsi" w:hAnsiTheme="minorHAnsi" w:cstheme="minorHAnsi"/>
          <w:b/>
        </w:rPr>
      </w:pPr>
    </w:p>
    <w:p w14:paraId="160FD0A9" w14:textId="30CAC220" w:rsidR="004569AC" w:rsidRPr="00F4075F" w:rsidRDefault="00ED20C8" w:rsidP="004569AC">
      <w:pPr>
        <w:rPr>
          <w:rFonts w:asciiTheme="minorHAnsi" w:hAnsiTheme="minorHAnsi" w:cstheme="minorHAnsi"/>
          <w:b/>
        </w:rPr>
      </w:pPr>
      <w:r>
        <w:rPr>
          <w:rFonts w:asciiTheme="minorHAnsi" w:hAnsiTheme="minorHAnsi" w:cstheme="minorHAnsi"/>
          <w:b/>
        </w:rPr>
        <w:t>S</w:t>
      </w:r>
      <w:r w:rsidR="004569AC" w:rsidRPr="00F4075F">
        <w:rPr>
          <w:rFonts w:asciiTheme="minorHAnsi" w:hAnsiTheme="minorHAnsi" w:cstheme="minorHAnsi"/>
          <w:b/>
        </w:rPr>
        <w:t>tanka</w:t>
      </w:r>
    </w:p>
    <w:p w14:paraId="77C4A930" w14:textId="47410775" w:rsidR="004569AC" w:rsidRPr="00F4075F" w:rsidRDefault="00F4075F" w:rsidP="004569AC">
      <w:pPr>
        <w:jc w:val="center"/>
        <w:rPr>
          <w:rFonts w:asciiTheme="minorHAnsi" w:hAnsiTheme="minorHAnsi" w:cstheme="minorHAnsi"/>
        </w:rPr>
      </w:pPr>
      <w:r w:rsidRPr="00F4075F">
        <w:rPr>
          <w:rFonts w:asciiTheme="minorHAnsi" w:hAnsiTheme="minorHAnsi" w:cstheme="minorHAnsi"/>
        </w:rPr>
        <w:t>Članak 4</w:t>
      </w:r>
      <w:r w:rsidR="00BD1CF1">
        <w:rPr>
          <w:rFonts w:asciiTheme="minorHAnsi" w:hAnsiTheme="minorHAnsi" w:cstheme="minorHAnsi"/>
        </w:rPr>
        <w:t>2</w:t>
      </w:r>
      <w:r w:rsidR="004569AC" w:rsidRPr="00F4075F">
        <w:rPr>
          <w:rFonts w:asciiTheme="minorHAnsi" w:hAnsiTheme="minorHAnsi" w:cstheme="minorHAnsi"/>
        </w:rPr>
        <w:t>.</w:t>
      </w:r>
    </w:p>
    <w:p w14:paraId="4E9B8B10" w14:textId="77777777" w:rsidR="004569AC" w:rsidRPr="00F4075F" w:rsidRDefault="004569AC" w:rsidP="004569AC">
      <w:pPr>
        <w:rPr>
          <w:rFonts w:asciiTheme="minorHAnsi" w:hAnsiTheme="minorHAnsi" w:cstheme="minorHAnsi"/>
        </w:rPr>
      </w:pPr>
    </w:p>
    <w:p w14:paraId="4032C758" w14:textId="2F17A646" w:rsidR="004569AC" w:rsidRPr="00F4075F" w:rsidRDefault="00274AEF" w:rsidP="00274AEF">
      <w:pPr>
        <w:jc w:val="both"/>
        <w:rPr>
          <w:rFonts w:asciiTheme="minorHAnsi" w:hAnsiTheme="minorHAnsi" w:cstheme="minorHAnsi"/>
        </w:rPr>
      </w:pPr>
      <w:r w:rsidRPr="00F4075F">
        <w:rPr>
          <w:rFonts w:asciiTheme="minorHAnsi" w:hAnsiTheme="minorHAnsi" w:cstheme="minorHAnsi"/>
        </w:rPr>
        <w:t xml:space="preserve">(1) </w:t>
      </w:r>
      <w:r w:rsidR="004569AC" w:rsidRPr="00F4075F">
        <w:rPr>
          <w:rFonts w:asciiTheme="minorHAnsi" w:hAnsiTheme="minorHAnsi" w:cstheme="minorHAnsi"/>
        </w:rPr>
        <w:t xml:space="preserve">Radnik koji radi najmanje 6 sati dnevno ima svakoga radnog dana pravo na </w:t>
      </w:r>
      <w:r w:rsidR="008519B2" w:rsidRPr="00F4075F">
        <w:rPr>
          <w:rFonts w:asciiTheme="minorHAnsi" w:hAnsiTheme="minorHAnsi" w:cstheme="minorHAnsi"/>
        </w:rPr>
        <w:t>stanku</w:t>
      </w:r>
      <w:r w:rsidR="004569AC" w:rsidRPr="00F4075F">
        <w:rPr>
          <w:rFonts w:asciiTheme="minorHAnsi" w:hAnsiTheme="minorHAnsi" w:cstheme="minorHAnsi"/>
        </w:rPr>
        <w:t xml:space="preserve"> </w:t>
      </w:r>
      <w:r w:rsidR="00ED20C8">
        <w:rPr>
          <w:rFonts w:asciiTheme="minorHAnsi" w:hAnsiTheme="minorHAnsi" w:cstheme="minorHAnsi"/>
        </w:rPr>
        <w:t xml:space="preserve">u trajanju od </w:t>
      </w:r>
      <w:r w:rsidR="004569AC" w:rsidRPr="00F4075F">
        <w:rPr>
          <w:rFonts w:asciiTheme="minorHAnsi" w:hAnsiTheme="minorHAnsi" w:cstheme="minorHAnsi"/>
        </w:rPr>
        <w:t>30 minuta.</w:t>
      </w:r>
    </w:p>
    <w:p w14:paraId="77164F56" w14:textId="39528CFE" w:rsidR="004569AC" w:rsidRDefault="00274AEF" w:rsidP="004569AC">
      <w:pPr>
        <w:rPr>
          <w:rFonts w:asciiTheme="minorHAnsi" w:hAnsiTheme="minorHAnsi" w:cstheme="minorHAnsi"/>
        </w:rPr>
      </w:pPr>
      <w:r w:rsidRPr="00F4075F">
        <w:rPr>
          <w:rFonts w:asciiTheme="minorHAnsi" w:hAnsiTheme="minorHAnsi" w:cstheme="minorHAnsi"/>
        </w:rPr>
        <w:t xml:space="preserve">(2) </w:t>
      </w:r>
      <w:r w:rsidR="00ED20C8">
        <w:rPr>
          <w:rFonts w:asciiTheme="minorHAnsi" w:hAnsiTheme="minorHAnsi" w:cstheme="minorHAnsi"/>
        </w:rPr>
        <w:t>S</w:t>
      </w:r>
      <w:r w:rsidR="0086312B">
        <w:rPr>
          <w:rFonts w:asciiTheme="minorHAnsi" w:hAnsiTheme="minorHAnsi" w:cstheme="minorHAnsi"/>
        </w:rPr>
        <w:t>t</w:t>
      </w:r>
      <w:r w:rsidR="00ED20C8">
        <w:rPr>
          <w:rFonts w:asciiTheme="minorHAnsi" w:hAnsiTheme="minorHAnsi" w:cstheme="minorHAnsi"/>
        </w:rPr>
        <w:t>anka</w:t>
      </w:r>
      <w:r w:rsidR="004569AC" w:rsidRPr="00F4075F">
        <w:rPr>
          <w:rFonts w:asciiTheme="minorHAnsi" w:hAnsiTheme="minorHAnsi" w:cstheme="minorHAnsi"/>
        </w:rPr>
        <w:t xml:space="preserve"> se </w:t>
      </w:r>
      <w:r w:rsidR="00ED20C8">
        <w:rPr>
          <w:rFonts w:asciiTheme="minorHAnsi" w:hAnsiTheme="minorHAnsi" w:cstheme="minorHAnsi"/>
        </w:rPr>
        <w:t xml:space="preserve">ubraja </w:t>
      </w:r>
      <w:r w:rsidR="004569AC" w:rsidRPr="00F4075F">
        <w:rPr>
          <w:rFonts w:asciiTheme="minorHAnsi" w:hAnsiTheme="minorHAnsi" w:cstheme="minorHAnsi"/>
        </w:rPr>
        <w:t>u radno vrijeme</w:t>
      </w:r>
      <w:r w:rsidR="00ED20C8">
        <w:rPr>
          <w:rFonts w:asciiTheme="minorHAnsi" w:hAnsiTheme="minorHAnsi" w:cstheme="minorHAnsi"/>
        </w:rPr>
        <w:t>, a vrijeme korištenja stanke određuje poslodavac.</w:t>
      </w:r>
    </w:p>
    <w:p w14:paraId="49D32F36" w14:textId="3D9FE789" w:rsidR="00ED20C8" w:rsidRDefault="00ED20C8" w:rsidP="004569AC">
      <w:pPr>
        <w:rPr>
          <w:rFonts w:asciiTheme="minorHAnsi" w:hAnsiTheme="minorHAnsi" w:cstheme="minorHAnsi"/>
        </w:rPr>
      </w:pPr>
      <w:r>
        <w:rPr>
          <w:rFonts w:asciiTheme="minorHAnsi" w:hAnsiTheme="minorHAnsi" w:cstheme="minorHAnsi"/>
        </w:rPr>
        <w:t>(3) Ako priroda posla ne omogućava korištenje stanke u toku rada (odgojno – obrazovni radnici), poslodavac će to vrijeme uračunati u okviru ukupnog zaduženja.</w:t>
      </w:r>
    </w:p>
    <w:p w14:paraId="2DEE8450" w14:textId="77777777" w:rsidR="00274AEF" w:rsidRPr="00F4075F" w:rsidRDefault="00274AEF" w:rsidP="004569AC">
      <w:pPr>
        <w:rPr>
          <w:rFonts w:asciiTheme="minorHAnsi" w:hAnsiTheme="minorHAnsi" w:cstheme="minorHAnsi"/>
        </w:rPr>
      </w:pPr>
    </w:p>
    <w:p w14:paraId="3256C475" w14:textId="77777777" w:rsidR="00274AEF" w:rsidRPr="00F4075F" w:rsidRDefault="00274AEF" w:rsidP="00274AEF">
      <w:pPr>
        <w:rPr>
          <w:rFonts w:asciiTheme="minorHAnsi" w:hAnsiTheme="minorHAnsi" w:cstheme="minorHAnsi"/>
          <w:b/>
        </w:rPr>
      </w:pPr>
      <w:r w:rsidRPr="00F4075F">
        <w:rPr>
          <w:rFonts w:asciiTheme="minorHAnsi" w:hAnsiTheme="minorHAnsi" w:cstheme="minorHAnsi"/>
          <w:b/>
        </w:rPr>
        <w:t>Dnevni odmor</w:t>
      </w:r>
    </w:p>
    <w:p w14:paraId="45BB9CB6" w14:textId="349A1223" w:rsidR="00274AEF" w:rsidRPr="00F4075F" w:rsidRDefault="00F4075F" w:rsidP="00274AEF">
      <w:pPr>
        <w:jc w:val="center"/>
        <w:rPr>
          <w:rFonts w:asciiTheme="minorHAnsi" w:hAnsiTheme="minorHAnsi" w:cstheme="minorHAnsi"/>
        </w:rPr>
      </w:pPr>
      <w:r w:rsidRPr="00F4075F">
        <w:rPr>
          <w:rFonts w:asciiTheme="minorHAnsi" w:hAnsiTheme="minorHAnsi" w:cstheme="minorHAnsi"/>
        </w:rPr>
        <w:t>Članak 4</w:t>
      </w:r>
      <w:r w:rsidR="00BD1CF1">
        <w:rPr>
          <w:rFonts w:asciiTheme="minorHAnsi" w:hAnsiTheme="minorHAnsi" w:cstheme="minorHAnsi"/>
        </w:rPr>
        <w:t>3</w:t>
      </w:r>
      <w:r w:rsidR="00274AEF" w:rsidRPr="00F4075F">
        <w:rPr>
          <w:rFonts w:asciiTheme="minorHAnsi" w:hAnsiTheme="minorHAnsi" w:cstheme="minorHAnsi"/>
        </w:rPr>
        <w:t>.</w:t>
      </w:r>
    </w:p>
    <w:p w14:paraId="4977D4A6" w14:textId="77777777" w:rsidR="00274AEF" w:rsidRPr="00F4075F" w:rsidRDefault="00274AEF" w:rsidP="00274AEF">
      <w:pPr>
        <w:jc w:val="center"/>
        <w:rPr>
          <w:rFonts w:asciiTheme="minorHAnsi" w:hAnsiTheme="minorHAnsi" w:cstheme="minorHAnsi"/>
        </w:rPr>
      </w:pPr>
    </w:p>
    <w:p w14:paraId="1525B8AD" w14:textId="0CDB6B7B" w:rsidR="004569AC" w:rsidRPr="00ED20C8" w:rsidRDefault="004569AC" w:rsidP="00790534">
      <w:pPr>
        <w:jc w:val="both"/>
        <w:rPr>
          <w:rFonts w:asciiTheme="minorHAnsi" w:hAnsiTheme="minorHAnsi" w:cstheme="minorHAnsi"/>
        </w:rPr>
      </w:pPr>
      <w:r w:rsidRPr="00ED20C8">
        <w:rPr>
          <w:rFonts w:asciiTheme="minorHAnsi" w:hAnsiTheme="minorHAnsi" w:cstheme="minorHAnsi"/>
        </w:rPr>
        <w:t>Između dva uzastopna radna dana radnik ima pravo na odmor od najmanje 12 sati neprekidno.</w:t>
      </w:r>
    </w:p>
    <w:p w14:paraId="725EF6E7" w14:textId="77777777" w:rsidR="003D32E5" w:rsidRPr="00F4075F" w:rsidRDefault="003D32E5" w:rsidP="004569AC">
      <w:pPr>
        <w:rPr>
          <w:rFonts w:asciiTheme="minorHAnsi" w:hAnsiTheme="minorHAnsi" w:cstheme="minorHAnsi"/>
        </w:rPr>
      </w:pPr>
    </w:p>
    <w:p w14:paraId="4032FB85" w14:textId="77777777" w:rsidR="004569AC" w:rsidRPr="00F4075F" w:rsidRDefault="004569AC" w:rsidP="004569AC">
      <w:pPr>
        <w:rPr>
          <w:rFonts w:asciiTheme="minorHAnsi" w:hAnsiTheme="minorHAnsi" w:cstheme="minorHAnsi"/>
          <w:b/>
        </w:rPr>
      </w:pPr>
      <w:r w:rsidRPr="00F4075F">
        <w:rPr>
          <w:rFonts w:asciiTheme="minorHAnsi" w:hAnsiTheme="minorHAnsi" w:cstheme="minorHAnsi"/>
          <w:b/>
        </w:rPr>
        <w:t>Tjedni odmor</w:t>
      </w:r>
    </w:p>
    <w:p w14:paraId="7EE8040A" w14:textId="1311E951" w:rsidR="004569AC" w:rsidRPr="00F4075F" w:rsidRDefault="00F4075F" w:rsidP="004569AC">
      <w:pPr>
        <w:jc w:val="center"/>
        <w:rPr>
          <w:rFonts w:asciiTheme="minorHAnsi" w:hAnsiTheme="minorHAnsi" w:cstheme="minorHAnsi"/>
        </w:rPr>
      </w:pPr>
      <w:r w:rsidRPr="00F4075F">
        <w:rPr>
          <w:rFonts w:asciiTheme="minorHAnsi" w:hAnsiTheme="minorHAnsi" w:cstheme="minorHAnsi"/>
        </w:rPr>
        <w:t xml:space="preserve">Članak </w:t>
      </w:r>
      <w:r w:rsidR="00BD1CF1">
        <w:rPr>
          <w:rFonts w:asciiTheme="minorHAnsi" w:hAnsiTheme="minorHAnsi" w:cstheme="minorHAnsi"/>
        </w:rPr>
        <w:t>44</w:t>
      </w:r>
      <w:r w:rsidR="004569AC" w:rsidRPr="00F4075F">
        <w:rPr>
          <w:rFonts w:asciiTheme="minorHAnsi" w:hAnsiTheme="minorHAnsi" w:cstheme="minorHAnsi"/>
        </w:rPr>
        <w:t>.</w:t>
      </w:r>
    </w:p>
    <w:p w14:paraId="25EFF4F6" w14:textId="77777777" w:rsidR="004569AC" w:rsidRPr="00F4075F" w:rsidRDefault="004569AC" w:rsidP="004569AC">
      <w:pPr>
        <w:rPr>
          <w:rFonts w:asciiTheme="minorHAnsi" w:hAnsiTheme="minorHAnsi" w:cstheme="minorHAnsi"/>
        </w:rPr>
      </w:pPr>
    </w:p>
    <w:p w14:paraId="019548A1" w14:textId="65B81406" w:rsidR="004569AC" w:rsidRPr="00ED20C8" w:rsidRDefault="00ED20C8" w:rsidP="00ED20C8">
      <w:pPr>
        <w:jc w:val="both"/>
        <w:rPr>
          <w:rFonts w:asciiTheme="minorHAnsi" w:hAnsiTheme="minorHAnsi" w:cstheme="minorHAnsi"/>
        </w:rPr>
      </w:pPr>
      <w:r w:rsidRPr="00ED20C8">
        <w:rPr>
          <w:rFonts w:asciiTheme="minorHAnsi" w:hAnsiTheme="minorHAnsi" w:cstheme="minorHAnsi"/>
        </w:rPr>
        <w:t>(1</w:t>
      </w:r>
      <w:r>
        <w:rPr>
          <w:rFonts w:asciiTheme="minorHAnsi" w:hAnsiTheme="minorHAnsi" w:cstheme="minorHAnsi"/>
        </w:rPr>
        <w:t xml:space="preserve">) </w:t>
      </w:r>
      <w:r w:rsidR="00274AEF" w:rsidRPr="00ED20C8">
        <w:rPr>
          <w:rFonts w:asciiTheme="minorHAnsi" w:hAnsiTheme="minorHAnsi" w:cstheme="minorHAnsi"/>
        </w:rPr>
        <w:t>Tjedni odmor od neprekidno 48 sati r</w:t>
      </w:r>
      <w:r w:rsidR="004569AC" w:rsidRPr="00ED20C8">
        <w:rPr>
          <w:rFonts w:asciiTheme="minorHAnsi" w:hAnsiTheme="minorHAnsi" w:cstheme="minorHAnsi"/>
        </w:rPr>
        <w:t xml:space="preserve">adnik </w:t>
      </w:r>
      <w:r w:rsidR="00274AEF" w:rsidRPr="00ED20C8">
        <w:rPr>
          <w:rFonts w:asciiTheme="minorHAnsi" w:hAnsiTheme="minorHAnsi" w:cstheme="minorHAnsi"/>
        </w:rPr>
        <w:t>koristi</w:t>
      </w:r>
      <w:r w:rsidR="004569AC" w:rsidRPr="00ED20C8">
        <w:rPr>
          <w:rFonts w:asciiTheme="minorHAnsi" w:hAnsiTheme="minorHAnsi" w:cstheme="minorHAnsi"/>
        </w:rPr>
        <w:t xml:space="preserve"> </w:t>
      </w:r>
      <w:r w:rsidR="00274AEF" w:rsidRPr="00ED20C8">
        <w:rPr>
          <w:rFonts w:asciiTheme="minorHAnsi" w:hAnsiTheme="minorHAnsi" w:cstheme="minorHAnsi"/>
        </w:rPr>
        <w:t xml:space="preserve">subotom i </w:t>
      </w:r>
      <w:r w:rsidR="004569AC" w:rsidRPr="00ED20C8">
        <w:rPr>
          <w:rFonts w:asciiTheme="minorHAnsi" w:hAnsiTheme="minorHAnsi" w:cstheme="minorHAnsi"/>
        </w:rPr>
        <w:t>nedjeljom</w:t>
      </w:r>
      <w:r w:rsidRPr="00ED20C8">
        <w:rPr>
          <w:rFonts w:asciiTheme="minorHAnsi" w:hAnsiTheme="minorHAnsi" w:cstheme="minorHAnsi"/>
        </w:rPr>
        <w:t>.</w:t>
      </w:r>
    </w:p>
    <w:p w14:paraId="0A479FAD" w14:textId="21B29205" w:rsidR="00ED20C8" w:rsidRDefault="00ED20C8" w:rsidP="00790534">
      <w:pPr>
        <w:jc w:val="both"/>
        <w:rPr>
          <w:rFonts w:asciiTheme="minorHAnsi" w:hAnsiTheme="minorHAnsi" w:cstheme="minorHAnsi"/>
        </w:rPr>
      </w:pPr>
      <w:r>
        <w:t xml:space="preserve">(2) </w:t>
      </w:r>
      <w:r>
        <w:rPr>
          <w:rFonts w:asciiTheme="minorHAnsi" w:hAnsiTheme="minorHAnsi" w:cstheme="minorHAnsi"/>
        </w:rPr>
        <w:t>Ako je prijeko potrebno da radnik radi na dan tjednog odmora, osigurava mu se korištenje neiskorištenog tjednog odmora tijekom sljedećeg tjedna.</w:t>
      </w:r>
    </w:p>
    <w:p w14:paraId="19C3B59B" w14:textId="77777777" w:rsidR="00274AEF" w:rsidRPr="00F4075F" w:rsidRDefault="00274AEF" w:rsidP="00274AEF">
      <w:pPr>
        <w:jc w:val="both"/>
        <w:rPr>
          <w:rFonts w:asciiTheme="minorHAnsi" w:hAnsiTheme="minorHAnsi" w:cstheme="minorHAnsi"/>
        </w:rPr>
      </w:pPr>
    </w:p>
    <w:p w14:paraId="041AC4D1" w14:textId="77777777" w:rsidR="004569AC" w:rsidRPr="00F4075F" w:rsidRDefault="004569AC" w:rsidP="004569AC">
      <w:pPr>
        <w:rPr>
          <w:rFonts w:asciiTheme="minorHAnsi" w:hAnsiTheme="minorHAnsi" w:cstheme="minorHAnsi"/>
          <w:b/>
        </w:rPr>
      </w:pPr>
      <w:r w:rsidRPr="00F4075F">
        <w:rPr>
          <w:rFonts w:asciiTheme="minorHAnsi" w:hAnsiTheme="minorHAnsi" w:cstheme="minorHAnsi"/>
          <w:b/>
        </w:rPr>
        <w:t>Godišnji odmor</w:t>
      </w:r>
    </w:p>
    <w:p w14:paraId="11FD40AC" w14:textId="77777777" w:rsidR="004569AC" w:rsidRPr="00F4075F" w:rsidRDefault="004569AC" w:rsidP="004569AC">
      <w:pPr>
        <w:rPr>
          <w:rFonts w:asciiTheme="minorHAnsi" w:hAnsiTheme="minorHAnsi" w:cstheme="minorHAnsi"/>
          <w:b/>
        </w:rPr>
      </w:pPr>
    </w:p>
    <w:p w14:paraId="6D4CBD44" w14:textId="530A41F8" w:rsidR="00ED20C8" w:rsidRDefault="00F4075F" w:rsidP="00ED20C8">
      <w:pPr>
        <w:jc w:val="center"/>
        <w:rPr>
          <w:rFonts w:asciiTheme="minorHAnsi" w:hAnsiTheme="minorHAnsi" w:cstheme="minorHAnsi"/>
        </w:rPr>
      </w:pPr>
      <w:r w:rsidRPr="00F4075F">
        <w:rPr>
          <w:rFonts w:asciiTheme="minorHAnsi" w:hAnsiTheme="minorHAnsi" w:cstheme="minorHAnsi"/>
        </w:rPr>
        <w:t xml:space="preserve">Članak </w:t>
      </w:r>
      <w:r w:rsidR="00BD1CF1">
        <w:rPr>
          <w:rFonts w:asciiTheme="minorHAnsi" w:hAnsiTheme="minorHAnsi" w:cstheme="minorHAnsi"/>
        </w:rPr>
        <w:t>45</w:t>
      </w:r>
      <w:r w:rsidR="004569AC" w:rsidRPr="00F4075F">
        <w:rPr>
          <w:rFonts w:asciiTheme="minorHAnsi" w:hAnsiTheme="minorHAnsi" w:cstheme="minorHAnsi"/>
        </w:rPr>
        <w:t>.</w:t>
      </w:r>
    </w:p>
    <w:p w14:paraId="6031E344" w14:textId="77777777" w:rsidR="00ED20C8" w:rsidRDefault="00ED20C8" w:rsidP="00ED20C8">
      <w:pPr>
        <w:jc w:val="center"/>
        <w:rPr>
          <w:rFonts w:asciiTheme="minorHAnsi" w:hAnsiTheme="minorHAnsi" w:cstheme="minorHAnsi"/>
        </w:rPr>
      </w:pPr>
    </w:p>
    <w:p w14:paraId="68C73647" w14:textId="656D7BC9" w:rsidR="004569AC" w:rsidRPr="00ED20C8" w:rsidRDefault="00ED20C8" w:rsidP="00ED20C8">
      <w:pPr>
        <w:jc w:val="both"/>
        <w:rPr>
          <w:rFonts w:asciiTheme="minorHAnsi" w:hAnsiTheme="minorHAnsi" w:cstheme="minorHAnsi"/>
        </w:rPr>
      </w:pPr>
      <w:r w:rsidRPr="00ED20C8">
        <w:rPr>
          <w:rFonts w:asciiTheme="minorHAnsi" w:hAnsiTheme="minorHAnsi" w:cstheme="minorHAnsi"/>
        </w:rPr>
        <w:t>(1</w:t>
      </w:r>
      <w:r>
        <w:rPr>
          <w:rFonts w:asciiTheme="minorHAnsi" w:hAnsiTheme="minorHAnsi" w:cstheme="minorHAnsi"/>
        </w:rPr>
        <w:t xml:space="preserve">) </w:t>
      </w:r>
      <w:r w:rsidRPr="00ED20C8">
        <w:rPr>
          <w:rFonts w:asciiTheme="minorHAnsi" w:hAnsiTheme="minorHAnsi" w:cstheme="minorHAnsi"/>
        </w:rPr>
        <w:t>Za svaku kalendarsku godinu</w:t>
      </w:r>
      <w:r w:rsidR="004569AC" w:rsidRPr="00ED20C8">
        <w:rPr>
          <w:rFonts w:asciiTheme="minorHAnsi" w:hAnsiTheme="minorHAnsi" w:cstheme="minorHAnsi"/>
        </w:rPr>
        <w:t xml:space="preserve"> radnik ima pravo na godišnji odmor u trajanju od najmanje 4 tjedna, s tim da </w:t>
      </w:r>
      <w:r w:rsidR="002C391A" w:rsidRPr="00ED20C8">
        <w:rPr>
          <w:rFonts w:asciiTheme="minorHAnsi" w:hAnsiTheme="minorHAnsi" w:cstheme="minorHAnsi"/>
        </w:rPr>
        <w:t xml:space="preserve">se </w:t>
      </w:r>
      <w:r w:rsidR="004569AC" w:rsidRPr="00ED20C8">
        <w:rPr>
          <w:rFonts w:asciiTheme="minorHAnsi" w:hAnsiTheme="minorHAnsi" w:cstheme="minorHAnsi"/>
        </w:rPr>
        <w:t>trajanje godi</w:t>
      </w:r>
      <w:r w:rsidR="002C391A" w:rsidRPr="00ED20C8">
        <w:rPr>
          <w:rFonts w:asciiTheme="minorHAnsi" w:hAnsiTheme="minorHAnsi" w:cstheme="minorHAnsi"/>
        </w:rPr>
        <w:t>šnjeg odmora dužeg od 4 tjedna</w:t>
      </w:r>
      <w:r w:rsidRPr="00ED20C8">
        <w:rPr>
          <w:rFonts w:asciiTheme="minorHAnsi" w:hAnsiTheme="minorHAnsi" w:cstheme="minorHAnsi"/>
        </w:rPr>
        <w:t xml:space="preserve"> (20 radnih dana)</w:t>
      </w:r>
      <w:r w:rsidR="002C391A" w:rsidRPr="00ED20C8">
        <w:rPr>
          <w:rFonts w:asciiTheme="minorHAnsi" w:hAnsiTheme="minorHAnsi" w:cstheme="minorHAnsi"/>
        </w:rPr>
        <w:t xml:space="preserve"> </w:t>
      </w:r>
      <w:r w:rsidR="004569AC" w:rsidRPr="00ED20C8">
        <w:rPr>
          <w:rFonts w:asciiTheme="minorHAnsi" w:hAnsiTheme="minorHAnsi" w:cstheme="minorHAnsi"/>
        </w:rPr>
        <w:t>za svak</w:t>
      </w:r>
      <w:r w:rsidR="002C391A" w:rsidRPr="00ED20C8">
        <w:rPr>
          <w:rFonts w:asciiTheme="minorHAnsi" w:hAnsiTheme="minorHAnsi" w:cstheme="minorHAnsi"/>
        </w:rPr>
        <w:t>og pojedinog radnika utvrđuje</w:t>
      </w:r>
      <w:r w:rsidR="004569AC" w:rsidRPr="00ED20C8">
        <w:rPr>
          <w:rFonts w:asciiTheme="minorHAnsi" w:hAnsiTheme="minorHAnsi" w:cstheme="minorHAnsi"/>
        </w:rPr>
        <w:t xml:space="preserve"> prema</w:t>
      </w:r>
      <w:r w:rsidRPr="00ED20C8">
        <w:rPr>
          <w:rFonts w:asciiTheme="minorHAnsi" w:hAnsiTheme="minorHAnsi" w:cstheme="minorHAnsi"/>
        </w:rPr>
        <w:t xml:space="preserve"> sljedećim</w:t>
      </w:r>
      <w:r w:rsidR="004569AC" w:rsidRPr="00ED20C8">
        <w:rPr>
          <w:rFonts w:asciiTheme="minorHAnsi" w:hAnsiTheme="minorHAnsi" w:cstheme="minorHAnsi"/>
        </w:rPr>
        <w:t xml:space="preserve"> kriterijima</w:t>
      </w:r>
      <w:r w:rsidRPr="00ED20C8">
        <w:rPr>
          <w:rFonts w:asciiTheme="minorHAnsi" w:hAnsiTheme="minorHAnsi" w:cstheme="minorHAnsi"/>
        </w:rPr>
        <w:t>:</w:t>
      </w:r>
      <w:r w:rsidR="004569AC" w:rsidRPr="00ED20C8">
        <w:rPr>
          <w:rFonts w:asciiTheme="minorHAnsi" w:hAnsiTheme="minorHAnsi" w:cstheme="minorHAnsi"/>
        </w:rPr>
        <w:t xml:space="preserve"> </w:t>
      </w:r>
    </w:p>
    <w:p w14:paraId="474F46D4" w14:textId="77777777" w:rsidR="00ED20C8" w:rsidRDefault="00ED20C8" w:rsidP="00ED20C8">
      <w:pPr>
        <w:jc w:val="both"/>
        <w:rPr>
          <w:rFonts w:asciiTheme="minorHAnsi" w:hAnsiTheme="minorHAnsi" w:cstheme="minorHAnsi"/>
        </w:rPr>
      </w:pPr>
    </w:p>
    <w:p w14:paraId="4C091590" w14:textId="33CA12B8" w:rsidR="007807CA" w:rsidRDefault="007807CA">
      <w:pPr>
        <w:pStyle w:val="Odlomakpopisa"/>
        <w:numPr>
          <w:ilvl w:val="0"/>
          <w:numId w:val="8"/>
        </w:numPr>
        <w:jc w:val="both"/>
        <w:rPr>
          <w:rFonts w:asciiTheme="minorHAnsi" w:hAnsiTheme="minorHAnsi" w:cstheme="minorHAnsi"/>
        </w:rPr>
      </w:pPr>
      <w:r>
        <w:rPr>
          <w:rFonts w:asciiTheme="minorHAnsi" w:hAnsiTheme="minorHAnsi" w:cstheme="minorHAnsi"/>
        </w:rPr>
        <w:t>prema dužini radnog staža</w:t>
      </w:r>
    </w:p>
    <w:p w14:paraId="3C935B35" w14:textId="4B8FAB06" w:rsidR="007807CA" w:rsidRDefault="007807CA">
      <w:pPr>
        <w:pStyle w:val="Odlomakpopisa"/>
        <w:numPr>
          <w:ilvl w:val="0"/>
          <w:numId w:val="9"/>
        </w:numPr>
        <w:jc w:val="both"/>
        <w:rPr>
          <w:rFonts w:asciiTheme="minorHAnsi" w:hAnsiTheme="minorHAnsi" w:cstheme="minorHAnsi"/>
        </w:rPr>
      </w:pPr>
      <w:r>
        <w:rPr>
          <w:rFonts w:asciiTheme="minorHAnsi" w:hAnsiTheme="minorHAnsi" w:cstheme="minorHAnsi"/>
        </w:rPr>
        <w:t>do 5 godina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 radni dan</w:t>
      </w:r>
    </w:p>
    <w:p w14:paraId="5927D9C6" w14:textId="4E4BC349" w:rsidR="007807CA" w:rsidRDefault="007807CA">
      <w:pPr>
        <w:pStyle w:val="Odlomakpopisa"/>
        <w:numPr>
          <w:ilvl w:val="0"/>
          <w:numId w:val="9"/>
        </w:numPr>
        <w:jc w:val="both"/>
        <w:rPr>
          <w:rFonts w:asciiTheme="minorHAnsi" w:hAnsiTheme="minorHAnsi" w:cstheme="minorHAnsi"/>
        </w:rPr>
      </w:pPr>
      <w:r>
        <w:rPr>
          <w:rFonts w:asciiTheme="minorHAnsi" w:hAnsiTheme="minorHAnsi" w:cstheme="minorHAnsi"/>
        </w:rPr>
        <w:t>više od 5 do 10 godina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2 radna dana</w:t>
      </w:r>
    </w:p>
    <w:p w14:paraId="0075C05B" w14:textId="7902ED37" w:rsidR="007807CA" w:rsidRDefault="007807CA">
      <w:pPr>
        <w:pStyle w:val="Odlomakpopisa"/>
        <w:numPr>
          <w:ilvl w:val="0"/>
          <w:numId w:val="9"/>
        </w:numPr>
        <w:jc w:val="both"/>
        <w:rPr>
          <w:rFonts w:asciiTheme="minorHAnsi" w:hAnsiTheme="minorHAnsi" w:cstheme="minorHAnsi"/>
        </w:rPr>
      </w:pPr>
      <w:r>
        <w:rPr>
          <w:rFonts w:asciiTheme="minorHAnsi" w:hAnsiTheme="minorHAnsi" w:cstheme="minorHAnsi"/>
        </w:rPr>
        <w:t>više od 10 do 15 godina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3 radna dana</w:t>
      </w:r>
    </w:p>
    <w:p w14:paraId="14E61E9F" w14:textId="3CA087A7" w:rsidR="007807CA" w:rsidRDefault="007807CA">
      <w:pPr>
        <w:pStyle w:val="Odlomakpopisa"/>
        <w:numPr>
          <w:ilvl w:val="0"/>
          <w:numId w:val="9"/>
        </w:numPr>
        <w:jc w:val="both"/>
        <w:rPr>
          <w:rFonts w:asciiTheme="minorHAnsi" w:hAnsiTheme="minorHAnsi" w:cstheme="minorHAnsi"/>
        </w:rPr>
      </w:pPr>
      <w:r>
        <w:rPr>
          <w:rFonts w:asciiTheme="minorHAnsi" w:hAnsiTheme="minorHAnsi" w:cstheme="minorHAnsi"/>
        </w:rPr>
        <w:t>više od 15 do 20 godina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4 radna dana</w:t>
      </w:r>
    </w:p>
    <w:p w14:paraId="6D02F577" w14:textId="7577F833" w:rsidR="007807CA" w:rsidRDefault="007807CA">
      <w:pPr>
        <w:pStyle w:val="Odlomakpopisa"/>
        <w:numPr>
          <w:ilvl w:val="0"/>
          <w:numId w:val="9"/>
        </w:numPr>
        <w:jc w:val="both"/>
        <w:rPr>
          <w:rFonts w:asciiTheme="minorHAnsi" w:hAnsiTheme="minorHAnsi" w:cstheme="minorHAnsi"/>
        </w:rPr>
      </w:pPr>
      <w:r>
        <w:rPr>
          <w:rFonts w:asciiTheme="minorHAnsi" w:hAnsiTheme="minorHAnsi" w:cstheme="minorHAnsi"/>
        </w:rPr>
        <w:t>više od 20 do 25 godina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5 radnih dana </w:t>
      </w:r>
    </w:p>
    <w:p w14:paraId="55057DCE" w14:textId="595881E1" w:rsidR="007807CA" w:rsidRDefault="007807CA">
      <w:pPr>
        <w:pStyle w:val="Odlomakpopisa"/>
        <w:numPr>
          <w:ilvl w:val="0"/>
          <w:numId w:val="9"/>
        </w:numPr>
        <w:jc w:val="both"/>
        <w:rPr>
          <w:rFonts w:asciiTheme="minorHAnsi" w:hAnsiTheme="minorHAnsi" w:cstheme="minorHAnsi"/>
        </w:rPr>
      </w:pPr>
      <w:r>
        <w:rPr>
          <w:rFonts w:asciiTheme="minorHAnsi" w:hAnsiTheme="minorHAnsi" w:cstheme="minorHAnsi"/>
        </w:rPr>
        <w:t>više od 25 do 30 godina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6 radnih dana</w:t>
      </w:r>
    </w:p>
    <w:p w14:paraId="22310B39" w14:textId="3ED258AC" w:rsidR="007807CA" w:rsidRDefault="007807CA">
      <w:pPr>
        <w:pStyle w:val="Odlomakpopisa"/>
        <w:numPr>
          <w:ilvl w:val="0"/>
          <w:numId w:val="9"/>
        </w:numPr>
        <w:jc w:val="both"/>
        <w:rPr>
          <w:rFonts w:asciiTheme="minorHAnsi" w:hAnsiTheme="minorHAnsi" w:cstheme="minorHAnsi"/>
        </w:rPr>
      </w:pPr>
      <w:r>
        <w:rPr>
          <w:rFonts w:asciiTheme="minorHAnsi" w:hAnsiTheme="minorHAnsi" w:cstheme="minorHAnsi"/>
        </w:rPr>
        <w:t>više od 30 do 35 godina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7 radnih dana</w:t>
      </w:r>
    </w:p>
    <w:p w14:paraId="6737458A" w14:textId="7184AA63" w:rsidR="007807CA" w:rsidRDefault="007807CA">
      <w:pPr>
        <w:pStyle w:val="Odlomakpopisa"/>
        <w:numPr>
          <w:ilvl w:val="0"/>
          <w:numId w:val="9"/>
        </w:numPr>
        <w:jc w:val="both"/>
        <w:rPr>
          <w:rFonts w:asciiTheme="minorHAnsi" w:hAnsiTheme="minorHAnsi" w:cstheme="minorHAnsi"/>
        </w:rPr>
      </w:pPr>
      <w:r>
        <w:rPr>
          <w:rFonts w:asciiTheme="minorHAnsi" w:hAnsiTheme="minorHAnsi" w:cstheme="minorHAnsi"/>
        </w:rPr>
        <w:t>više od 35 godina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8 radnih dana</w:t>
      </w:r>
    </w:p>
    <w:p w14:paraId="7AD9A6D1" w14:textId="03D95636" w:rsidR="007807CA" w:rsidRDefault="007807CA" w:rsidP="007807CA">
      <w:pPr>
        <w:jc w:val="both"/>
        <w:rPr>
          <w:rFonts w:asciiTheme="minorHAnsi" w:hAnsiTheme="minorHAnsi" w:cstheme="minorHAnsi"/>
        </w:rPr>
      </w:pPr>
      <w:r>
        <w:rPr>
          <w:rFonts w:asciiTheme="minorHAnsi" w:hAnsiTheme="minorHAnsi" w:cstheme="minorHAnsi"/>
        </w:rPr>
        <w:tab/>
      </w:r>
    </w:p>
    <w:p w14:paraId="2CE843A0" w14:textId="63CD6FA3" w:rsidR="007807CA" w:rsidRDefault="007807CA">
      <w:pPr>
        <w:pStyle w:val="Odlomakpopisa"/>
        <w:numPr>
          <w:ilvl w:val="0"/>
          <w:numId w:val="8"/>
        </w:numPr>
        <w:jc w:val="both"/>
        <w:rPr>
          <w:rFonts w:asciiTheme="minorHAnsi" w:hAnsiTheme="minorHAnsi" w:cstheme="minorHAnsi"/>
        </w:rPr>
      </w:pPr>
      <w:r>
        <w:rPr>
          <w:rFonts w:asciiTheme="minorHAnsi" w:hAnsiTheme="minorHAnsi" w:cstheme="minorHAnsi"/>
        </w:rPr>
        <w:t>prema složenosti poslova</w:t>
      </w:r>
    </w:p>
    <w:p w14:paraId="5CE0A907" w14:textId="7998A528" w:rsidR="007807CA" w:rsidRDefault="007807CA">
      <w:pPr>
        <w:pStyle w:val="Odlomakpopisa"/>
        <w:numPr>
          <w:ilvl w:val="0"/>
          <w:numId w:val="9"/>
        </w:numPr>
        <w:jc w:val="both"/>
        <w:rPr>
          <w:rFonts w:asciiTheme="minorHAnsi" w:hAnsiTheme="minorHAnsi" w:cstheme="minorHAnsi"/>
        </w:rPr>
      </w:pPr>
      <w:r>
        <w:rPr>
          <w:rFonts w:asciiTheme="minorHAnsi" w:hAnsiTheme="minorHAnsi" w:cstheme="minorHAnsi"/>
        </w:rPr>
        <w:t xml:space="preserve">poslovi magistra struke ili stručnog specijalista (VSS) </w:t>
      </w:r>
      <w:r>
        <w:rPr>
          <w:rFonts w:asciiTheme="minorHAnsi" w:hAnsiTheme="minorHAnsi" w:cstheme="minorHAnsi"/>
        </w:rPr>
        <w:tab/>
      </w:r>
      <w:r w:rsidR="008C45E8">
        <w:rPr>
          <w:rFonts w:asciiTheme="minorHAnsi" w:hAnsiTheme="minorHAnsi" w:cstheme="minorHAnsi"/>
        </w:rPr>
        <w:t>4</w:t>
      </w:r>
      <w:r>
        <w:rPr>
          <w:rFonts w:asciiTheme="minorHAnsi" w:hAnsiTheme="minorHAnsi" w:cstheme="minorHAnsi"/>
        </w:rPr>
        <w:t xml:space="preserve"> radn</w:t>
      </w:r>
      <w:r w:rsidR="008C45E8">
        <w:rPr>
          <w:rFonts w:asciiTheme="minorHAnsi" w:hAnsiTheme="minorHAnsi" w:cstheme="minorHAnsi"/>
        </w:rPr>
        <w:t>a</w:t>
      </w:r>
      <w:r>
        <w:rPr>
          <w:rFonts w:asciiTheme="minorHAnsi" w:hAnsiTheme="minorHAnsi" w:cstheme="minorHAnsi"/>
        </w:rPr>
        <w:t xml:space="preserve"> dana</w:t>
      </w:r>
    </w:p>
    <w:p w14:paraId="4F499DDC" w14:textId="07797C1D" w:rsidR="007807CA" w:rsidRDefault="007807CA">
      <w:pPr>
        <w:pStyle w:val="Odlomakpopisa"/>
        <w:numPr>
          <w:ilvl w:val="0"/>
          <w:numId w:val="9"/>
        </w:numPr>
        <w:jc w:val="both"/>
        <w:rPr>
          <w:rFonts w:asciiTheme="minorHAnsi" w:hAnsiTheme="minorHAnsi" w:cstheme="minorHAnsi"/>
        </w:rPr>
      </w:pPr>
      <w:r>
        <w:rPr>
          <w:rFonts w:asciiTheme="minorHAnsi" w:hAnsiTheme="minorHAnsi" w:cstheme="minorHAnsi"/>
        </w:rPr>
        <w:t xml:space="preserve">poslovi sveučilišnog ili stručnog prvostupnika (VŠS) </w:t>
      </w:r>
      <w:r>
        <w:rPr>
          <w:rFonts w:asciiTheme="minorHAnsi" w:hAnsiTheme="minorHAnsi" w:cstheme="minorHAnsi"/>
        </w:rPr>
        <w:tab/>
      </w:r>
      <w:r w:rsidR="008C45E8">
        <w:rPr>
          <w:rFonts w:asciiTheme="minorHAnsi" w:hAnsiTheme="minorHAnsi" w:cstheme="minorHAnsi"/>
        </w:rPr>
        <w:t>3</w:t>
      </w:r>
      <w:r>
        <w:rPr>
          <w:rFonts w:asciiTheme="minorHAnsi" w:hAnsiTheme="minorHAnsi" w:cstheme="minorHAnsi"/>
        </w:rPr>
        <w:t xml:space="preserve"> radna dana</w:t>
      </w:r>
    </w:p>
    <w:p w14:paraId="6BDD7252" w14:textId="0DBDDCB1" w:rsidR="007807CA" w:rsidRDefault="007807CA">
      <w:pPr>
        <w:pStyle w:val="Odlomakpopisa"/>
        <w:numPr>
          <w:ilvl w:val="0"/>
          <w:numId w:val="9"/>
        </w:numPr>
        <w:jc w:val="both"/>
        <w:rPr>
          <w:rFonts w:asciiTheme="minorHAnsi" w:hAnsiTheme="minorHAnsi" w:cstheme="minorHAnsi"/>
        </w:rPr>
      </w:pPr>
      <w:r>
        <w:rPr>
          <w:rFonts w:asciiTheme="minorHAnsi" w:hAnsiTheme="minorHAnsi" w:cstheme="minorHAnsi"/>
        </w:rPr>
        <w:t>poslovi srednje stručne spreme (SSS)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8C45E8">
        <w:rPr>
          <w:rFonts w:asciiTheme="minorHAnsi" w:hAnsiTheme="minorHAnsi" w:cstheme="minorHAnsi"/>
        </w:rPr>
        <w:t>2</w:t>
      </w:r>
      <w:r>
        <w:rPr>
          <w:rFonts w:asciiTheme="minorHAnsi" w:hAnsiTheme="minorHAnsi" w:cstheme="minorHAnsi"/>
        </w:rPr>
        <w:t xml:space="preserve"> radna dana</w:t>
      </w:r>
    </w:p>
    <w:p w14:paraId="2847F76C" w14:textId="5CAE3494" w:rsidR="007807CA" w:rsidRDefault="007807CA">
      <w:pPr>
        <w:pStyle w:val="Odlomakpopisa"/>
        <w:numPr>
          <w:ilvl w:val="0"/>
          <w:numId w:val="9"/>
        </w:numPr>
        <w:jc w:val="both"/>
        <w:rPr>
          <w:rFonts w:asciiTheme="minorHAnsi" w:hAnsiTheme="minorHAnsi" w:cstheme="minorHAnsi"/>
        </w:rPr>
      </w:pPr>
      <w:r>
        <w:rPr>
          <w:rFonts w:asciiTheme="minorHAnsi" w:hAnsiTheme="minorHAnsi" w:cstheme="minorHAnsi"/>
        </w:rPr>
        <w:t xml:space="preserve">poslovi niže stručne spreme (NSS)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8C45E8">
        <w:rPr>
          <w:rFonts w:asciiTheme="minorHAnsi" w:hAnsiTheme="minorHAnsi" w:cstheme="minorHAnsi"/>
        </w:rPr>
        <w:t>1</w:t>
      </w:r>
      <w:r>
        <w:rPr>
          <w:rFonts w:asciiTheme="minorHAnsi" w:hAnsiTheme="minorHAnsi" w:cstheme="minorHAnsi"/>
        </w:rPr>
        <w:t xml:space="preserve"> radn</w:t>
      </w:r>
      <w:r w:rsidR="008C45E8">
        <w:rPr>
          <w:rFonts w:asciiTheme="minorHAnsi" w:hAnsiTheme="minorHAnsi" w:cstheme="minorHAnsi"/>
        </w:rPr>
        <w:t>i</w:t>
      </w:r>
      <w:r>
        <w:rPr>
          <w:rFonts w:asciiTheme="minorHAnsi" w:hAnsiTheme="minorHAnsi" w:cstheme="minorHAnsi"/>
        </w:rPr>
        <w:t xml:space="preserve"> dana</w:t>
      </w:r>
    </w:p>
    <w:p w14:paraId="0FC790CB" w14:textId="77777777" w:rsidR="007807CA" w:rsidRDefault="007807CA" w:rsidP="007807CA">
      <w:pPr>
        <w:jc w:val="both"/>
        <w:rPr>
          <w:rFonts w:asciiTheme="minorHAnsi" w:hAnsiTheme="minorHAnsi" w:cstheme="minorHAnsi"/>
        </w:rPr>
      </w:pPr>
    </w:p>
    <w:p w14:paraId="5EE71CB9" w14:textId="62928CC4" w:rsidR="007807CA" w:rsidRDefault="007807CA">
      <w:pPr>
        <w:pStyle w:val="Odlomakpopisa"/>
        <w:numPr>
          <w:ilvl w:val="0"/>
          <w:numId w:val="8"/>
        </w:numPr>
        <w:jc w:val="both"/>
        <w:rPr>
          <w:rFonts w:asciiTheme="minorHAnsi" w:hAnsiTheme="minorHAnsi" w:cstheme="minorHAnsi"/>
        </w:rPr>
      </w:pPr>
      <w:r>
        <w:rPr>
          <w:rFonts w:asciiTheme="minorHAnsi" w:hAnsiTheme="minorHAnsi" w:cstheme="minorHAnsi"/>
        </w:rPr>
        <w:lastRenderedPageBreak/>
        <w:t>prema posebnim socijalnim uvjetima</w:t>
      </w:r>
    </w:p>
    <w:p w14:paraId="4D96BB7F" w14:textId="3DC9B9D8" w:rsidR="007807CA" w:rsidRDefault="007807CA">
      <w:pPr>
        <w:pStyle w:val="Odlomakpopisa"/>
        <w:numPr>
          <w:ilvl w:val="0"/>
          <w:numId w:val="9"/>
        </w:numPr>
        <w:jc w:val="both"/>
        <w:rPr>
          <w:rFonts w:asciiTheme="minorHAnsi" w:hAnsiTheme="minorHAnsi" w:cstheme="minorHAnsi"/>
        </w:rPr>
      </w:pPr>
      <w:r>
        <w:rPr>
          <w:rFonts w:asciiTheme="minorHAnsi" w:hAnsiTheme="minorHAnsi" w:cstheme="minorHAnsi"/>
        </w:rPr>
        <w:t xml:space="preserve">roditelju, posvojitelju i staratelju s jednim </w:t>
      </w:r>
    </w:p>
    <w:p w14:paraId="3DD6B021" w14:textId="702FC50A" w:rsidR="007807CA" w:rsidRDefault="007807CA" w:rsidP="007807CA">
      <w:pPr>
        <w:pStyle w:val="Odlomakpopisa"/>
        <w:ind w:left="1425"/>
        <w:jc w:val="both"/>
        <w:rPr>
          <w:rFonts w:asciiTheme="minorHAnsi" w:hAnsiTheme="minorHAnsi" w:cstheme="minorHAnsi"/>
        </w:rPr>
      </w:pPr>
      <w:r>
        <w:rPr>
          <w:rFonts w:asciiTheme="minorHAnsi" w:hAnsiTheme="minorHAnsi" w:cstheme="minorHAnsi"/>
        </w:rPr>
        <w:t>malodobnim djetetom</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2 radna dana</w:t>
      </w:r>
    </w:p>
    <w:p w14:paraId="6BFB6AF3" w14:textId="6F02A0E7" w:rsidR="007807CA" w:rsidRDefault="007807CA">
      <w:pPr>
        <w:pStyle w:val="Odlomakpopisa"/>
        <w:numPr>
          <w:ilvl w:val="0"/>
          <w:numId w:val="9"/>
        </w:numPr>
        <w:jc w:val="both"/>
        <w:rPr>
          <w:rFonts w:asciiTheme="minorHAnsi" w:hAnsiTheme="minorHAnsi" w:cstheme="minorHAnsi"/>
        </w:rPr>
      </w:pPr>
      <w:r>
        <w:rPr>
          <w:rFonts w:asciiTheme="minorHAnsi" w:hAnsiTheme="minorHAnsi" w:cstheme="minorHAnsi"/>
        </w:rPr>
        <w:t>roditelju, posvojitelju i staratelju</w:t>
      </w:r>
    </w:p>
    <w:p w14:paraId="0574A36D" w14:textId="38A83587" w:rsidR="007807CA" w:rsidRDefault="007807CA" w:rsidP="007807CA">
      <w:pPr>
        <w:pStyle w:val="Odlomakpopisa"/>
        <w:ind w:left="1425"/>
        <w:jc w:val="both"/>
        <w:rPr>
          <w:rFonts w:asciiTheme="minorHAnsi" w:hAnsiTheme="minorHAnsi" w:cstheme="minorHAnsi"/>
        </w:rPr>
      </w:pPr>
      <w:r>
        <w:rPr>
          <w:rFonts w:asciiTheme="minorHAnsi" w:hAnsiTheme="minorHAnsi" w:cstheme="minorHAnsi"/>
        </w:rPr>
        <w:t>za svako daljnje maloljetno dijete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još po 1 radni dan</w:t>
      </w:r>
    </w:p>
    <w:p w14:paraId="1554F12A" w14:textId="5F848991" w:rsidR="007807CA" w:rsidRDefault="007807CA">
      <w:pPr>
        <w:pStyle w:val="Odlomakpopisa"/>
        <w:numPr>
          <w:ilvl w:val="0"/>
          <w:numId w:val="9"/>
        </w:numPr>
        <w:jc w:val="both"/>
        <w:rPr>
          <w:rFonts w:asciiTheme="minorHAnsi" w:hAnsiTheme="minorHAnsi" w:cstheme="minorHAnsi"/>
        </w:rPr>
      </w:pPr>
      <w:r>
        <w:rPr>
          <w:rFonts w:asciiTheme="minorHAnsi" w:hAnsiTheme="minorHAnsi" w:cstheme="minorHAnsi"/>
        </w:rPr>
        <w:t>samohranom roditelju djeteta do 15. godine</w:t>
      </w:r>
      <w:r>
        <w:rPr>
          <w:rFonts w:asciiTheme="minorHAnsi" w:hAnsiTheme="minorHAnsi" w:cstheme="minorHAnsi"/>
        </w:rPr>
        <w:tab/>
      </w:r>
      <w:r>
        <w:rPr>
          <w:rFonts w:asciiTheme="minorHAnsi" w:hAnsiTheme="minorHAnsi" w:cstheme="minorHAnsi"/>
        </w:rPr>
        <w:tab/>
        <w:t>2 radna dana</w:t>
      </w:r>
    </w:p>
    <w:p w14:paraId="27899261" w14:textId="57CC155B" w:rsidR="007807CA" w:rsidRDefault="007807CA">
      <w:pPr>
        <w:pStyle w:val="Odlomakpopisa"/>
        <w:numPr>
          <w:ilvl w:val="0"/>
          <w:numId w:val="9"/>
        </w:numPr>
        <w:jc w:val="both"/>
        <w:rPr>
          <w:rFonts w:asciiTheme="minorHAnsi" w:hAnsiTheme="minorHAnsi" w:cstheme="minorHAnsi"/>
        </w:rPr>
      </w:pPr>
      <w:r>
        <w:rPr>
          <w:rFonts w:asciiTheme="minorHAnsi" w:hAnsiTheme="minorHAnsi" w:cstheme="minorHAnsi"/>
        </w:rPr>
        <w:t xml:space="preserve">roditelju, posvojitelju ili staratelju djeteta s </w:t>
      </w:r>
    </w:p>
    <w:p w14:paraId="2B3E0C56" w14:textId="691153C6" w:rsidR="007807CA" w:rsidRDefault="007807CA" w:rsidP="007807CA">
      <w:pPr>
        <w:pStyle w:val="Odlomakpopisa"/>
        <w:ind w:left="1425"/>
        <w:jc w:val="both"/>
        <w:rPr>
          <w:rFonts w:asciiTheme="minorHAnsi" w:hAnsiTheme="minorHAnsi" w:cstheme="minorHAnsi"/>
        </w:rPr>
      </w:pPr>
      <w:r>
        <w:rPr>
          <w:rFonts w:asciiTheme="minorHAnsi" w:hAnsiTheme="minorHAnsi" w:cstheme="minorHAnsi"/>
        </w:rPr>
        <w:t>posebnim potrebama bez obzira na ostalu djecu</w:t>
      </w:r>
      <w:r>
        <w:rPr>
          <w:rFonts w:asciiTheme="minorHAnsi" w:hAnsiTheme="minorHAnsi" w:cstheme="minorHAnsi"/>
        </w:rPr>
        <w:tab/>
      </w:r>
      <w:r>
        <w:rPr>
          <w:rFonts w:asciiTheme="minorHAnsi" w:hAnsiTheme="minorHAnsi" w:cstheme="minorHAnsi"/>
        </w:rPr>
        <w:tab/>
        <w:t>3 radna dana</w:t>
      </w:r>
    </w:p>
    <w:p w14:paraId="2D615877" w14:textId="21692CF8" w:rsidR="007807CA" w:rsidRDefault="007807CA">
      <w:pPr>
        <w:pStyle w:val="Odlomakpopisa"/>
        <w:numPr>
          <w:ilvl w:val="0"/>
          <w:numId w:val="9"/>
        </w:numPr>
        <w:jc w:val="both"/>
        <w:rPr>
          <w:rFonts w:asciiTheme="minorHAnsi" w:hAnsiTheme="minorHAnsi" w:cstheme="minorHAnsi"/>
        </w:rPr>
      </w:pPr>
      <w:r>
        <w:rPr>
          <w:rFonts w:asciiTheme="minorHAnsi" w:hAnsiTheme="minorHAnsi" w:cstheme="minorHAnsi"/>
        </w:rPr>
        <w:t>osobi s invaliditetom</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2 radna dana</w:t>
      </w:r>
    </w:p>
    <w:p w14:paraId="1A98CB22" w14:textId="77777777" w:rsidR="007807CA" w:rsidRDefault="007807CA" w:rsidP="007807CA">
      <w:pPr>
        <w:jc w:val="both"/>
        <w:rPr>
          <w:rFonts w:asciiTheme="minorHAnsi" w:hAnsiTheme="minorHAnsi" w:cstheme="minorHAnsi"/>
        </w:rPr>
      </w:pPr>
    </w:p>
    <w:p w14:paraId="2BD90903" w14:textId="75F84C8C" w:rsidR="007807CA" w:rsidRDefault="007807CA">
      <w:pPr>
        <w:pStyle w:val="Odlomakpopisa"/>
        <w:numPr>
          <w:ilvl w:val="0"/>
          <w:numId w:val="8"/>
        </w:numPr>
        <w:jc w:val="both"/>
        <w:rPr>
          <w:rFonts w:asciiTheme="minorHAnsi" w:hAnsiTheme="minorHAnsi" w:cstheme="minorHAnsi"/>
        </w:rPr>
      </w:pPr>
      <w:r>
        <w:rPr>
          <w:rFonts w:asciiTheme="minorHAnsi" w:hAnsiTheme="minorHAnsi" w:cstheme="minorHAnsi"/>
        </w:rPr>
        <w:t>s obzirom na uvjete rada</w:t>
      </w:r>
    </w:p>
    <w:p w14:paraId="320B003F" w14:textId="38F4B7F5" w:rsidR="008C45E8" w:rsidRDefault="008C45E8">
      <w:pPr>
        <w:pStyle w:val="Odlomakpopisa"/>
        <w:numPr>
          <w:ilvl w:val="0"/>
          <w:numId w:val="9"/>
        </w:numPr>
        <w:jc w:val="both"/>
        <w:rPr>
          <w:rFonts w:asciiTheme="minorHAnsi" w:hAnsiTheme="minorHAnsi" w:cstheme="minorHAnsi"/>
        </w:rPr>
      </w:pPr>
      <w:r>
        <w:rPr>
          <w:rFonts w:asciiTheme="minorHAnsi" w:hAnsiTheme="minorHAnsi" w:cstheme="minorHAnsi"/>
        </w:rPr>
        <w:t xml:space="preserve">poslovi obavljanje kojih je vezano uz buku, </w:t>
      </w:r>
    </w:p>
    <w:p w14:paraId="42298206" w14:textId="4DAD56BD" w:rsidR="008C45E8" w:rsidRDefault="008C45E8" w:rsidP="008C45E8">
      <w:pPr>
        <w:pStyle w:val="Odlomakpopisa"/>
        <w:ind w:left="1425"/>
        <w:jc w:val="both"/>
        <w:rPr>
          <w:rFonts w:asciiTheme="minorHAnsi" w:hAnsiTheme="minorHAnsi" w:cstheme="minorHAnsi"/>
        </w:rPr>
      </w:pPr>
      <w:r>
        <w:rPr>
          <w:rFonts w:asciiTheme="minorHAnsi" w:hAnsiTheme="minorHAnsi" w:cstheme="minorHAnsi"/>
        </w:rPr>
        <w:t>neujednačenu temperaturu, vlagu</w:t>
      </w:r>
    </w:p>
    <w:p w14:paraId="37D1440A" w14:textId="634E0531" w:rsidR="008C45E8" w:rsidRDefault="008C45E8" w:rsidP="008C45E8">
      <w:pPr>
        <w:pStyle w:val="Odlomakpopisa"/>
        <w:ind w:left="1425"/>
        <w:jc w:val="both"/>
        <w:rPr>
          <w:rFonts w:asciiTheme="minorHAnsi" w:hAnsiTheme="minorHAnsi" w:cstheme="minorHAnsi"/>
        </w:rPr>
      </w:pPr>
      <w:r>
        <w:rPr>
          <w:rFonts w:asciiTheme="minorHAnsi" w:hAnsiTheme="minorHAnsi" w:cstheme="minorHAnsi"/>
        </w:rPr>
        <w:t>(spremačica, pralja, kuharica, domar, ekonom)</w:t>
      </w:r>
      <w:r>
        <w:rPr>
          <w:rFonts w:asciiTheme="minorHAnsi" w:hAnsiTheme="minorHAnsi" w:cstheme="minorHAnsi"/>
        </w:rPr>
        <w:tab/>
      </w:r>
      <w:r>
        <w:rPr>
          <w:rFonts w:asciiTheme="minorHAnsi" w:hAnsiTheme="minorHAnsi" w:cstheme="minorHAnsi"/>
        </w:rPr>
        <w:tab/>
        <w:t>2 radna dana</w:t>
      </w:r>
    </w:p>
    <w:p w14:paraId="41A511DB" w14:textId="17054395" w:rsidR="008C45E8" w:rsidRDefault="008C45E8">
      <w:pPr>
        <w:pStyle w:val="Odlomakpopisa"/>
        <w:numPr>
          <w:ilvl w:val="0"/>
          <w:numId w:val="9"/>
        </w:numPr>
        <w:jc w:val="both"/>
        <w:rPr>
          <w:rFonts w:asciiTheme="minorHAnsi" w:hAnsiTheme="minorHAnsi" w:cstheme="minorHAnsi"/>
        </w:rPr>
      </w:pPr>
      <w:r>
        <w:rPr>
          <w:rFonts w:asciiTheme="minorHAnsi" w:hAnsiTheme="minorHAnsi" w:cstheme="minorHAnsi"/>
        </w:rPr>
        <w:t xml:space="preserve">poslovi obavljanje kojih je vezano uz stalan kontakt </w:t>
      </w:r>
    </w:p>
    <w:p w14:paraId="205A25A0" w14:textId="48ACAC4A" w:rsidR="008C45E8" w:rsidRDefault="008C45E8" w:rsidP="008C45E8">
      <w:pPr>
        <w:pStyle w:val="Odlomakpopisa"/>
        <w:ind w:left="1425"/>
        <w:jc w:val="both"/>
        <w:rPr>
          <w:rFonts w:asciiTheme="minorHAnsi" w:hAnsiTheme="minorHAnsi" w:cstheme="minorHAnsi"/>
        </w:rPr>
      </w:pPr>
      <w:r>
        <w:rPr>
          <w:rFonts w:asciiTheme="minorHAnsi" w:hAnsiTheme="minorHAnsi" w:cstheme="minorHAnsi"/>
        </w:rPr>
        <w:t>s djecom, roditeljima i strankama</w:t>
      </w:r>
    </w:p>
    <w:p w14:paraId="5FA7DFC4" w14:textId="4C519B3B" w:rsidR="008C45E8" w:rsidRDefault="008C45E8" w:rsidP="008C45E8">
      <w:pPr>
        <w:pStyle w:val="Odlomakpopisa"/>
        <w:ind w:left="1425"/>
        <w:jc w:val="both"/>
        <w:rPr>
          <w:rFonts w:asciiTheme="minorHAnsi" w:hAnsiTheme="minorHAnsi" w:cstheme="minorHAnsi"/>
        </w:rPr>
      </w:pPr>
      <w:r>
        <w:rPr>
          <w:rFonts w:asciiTheme="minorHAnsi" w:hAnsiTheme="minorHAnsi" w:cstheme="minorHAnsi"/>
        </w:rPr>
        <w:t xml:space="preserve">(odgojitelj, stručni suradnik, tajnik, radnik u </w:t>
      </w:r>
    </w:p>
    <w:p w14:paraId="78A3E769" w14:textId="6E9F3A55" w:rsidR="008C45E8" w:rsidRDefault="008C45E8" w:rsidP="008C45E8">
      <w:pPr>
        <w:pStyle w:val="Odlomakpopisa"/>
        <w:ind w:left="1425"/>
        <w:jc w:val="both"/>
        <w:rPr>
          <w:rFonts w:asciiTheme="minorHAnsi" w:hAnsiTheme="minorHAnsi" w:cstheme="minorHAnsi"/>
        </w:rPr>
      </w:pPr>
      <w:r>
        <w:rPr>
          <w:rFonts w:asciiTheme="minorHAnsi" w:hAnsiTheme="minorHAnsi" w:cstheme="minorHAnsi"/>
        </w:rPr>
        <w:t>računovodstvu, ravnatelj)</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2 radna dana</w:t>
      </w:r>
    </w:p>
    <w:p w14:paraId="72FDD994" w14:textId="6C4E0842" w:rsidR="008C45E8" w:rsidRDefault="008C45E8">
      <w:pPr>
        <w:pStyle w:val="Odlomakpopisa"/>
        <w:numPr>
          <w:ilvl w:val="0"/>
          <w:numId w:val="9"/>
        </w:numPr>
        <w:jc w:val="both"/>
        <w:rPr>
          <w:rFonts w:asciiTheme="minorHAnsi" w:hAnsiTheme="minorHAnsi" w:cstheme="minorHAnsi"/>
        </w:rPr>
      </w:pPr>
      <w:r>
        <w:rPr>
          <w:rFonts w:asciiTheme="minorHAnsi" w:hAnsiTheme="minorHAnsi" w:cstheme="minorHAnsi"/>
        </w:rPr>
        <w:t xml:space="preserve">poslovi odgojitelja koji rade na više programa </w:t>
      </w:r>
    </w:p>
    <w:p w14:paraId="398498B0" w14:textId="2EE26DA8" w:rsidR="00E73A74" w:rsidRDefault="008C45E8" w:rsidP="008C45E8">
      <w:pPr>
        <w:pStyle w:val="Odlomakpopisa"/>
        <w:ind w:left="1425"/>
        <w:jc w:val="both"/>
        <w:rPr>
          <w:rFonts w:asciiTheme="minorHAnsi" w:hAnsiTheme="minorHAnsi" w:cstheme="minorHAnsi"/>
        </w:rPr>
      </w:pPr>
      <w:r>
        <w:rPr>
          <w:rFonts w:asciiTheme="minorHAnsi" w:hAnsiTheme="minorHAnsi" w:cstheme="minorHAnsi"/>
        </w:rPr>
        <w:t>ili u više objekata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 radni dan.</w:t>
      </w:r>
    </w:p>
    <w:p w14:paraId="68F80D22" w14:textId="77777777" w:rsidR="00E73A74" w:rsidRPr="007807CA" w:rsidRDefault="00E73A74" w:rsidP="008C45E8">
      <w:pPr>
        <w:pStyle w:val="Odlomakpopisa"/>
        <w:ind w:left="1425"/>
        <w:jc w:val="both"/>
        <w:rPr>
          <w:rFonts w:asciiTheme="minorHAnsi" w:hAnsiTheme="minorHAnsi" w:cstheme="minorHAnsi"/>
        </w:rPr>
      </w:pPr>
    </w:p>
    <w:p w14:paraId="53E76173" w14:textId="4B223FE2" w:rsidR="00ED20C8" w:rsidRPr="00ED20C8" w:rsidRDefault="00E73A74" w:rsidP="00ED20C8">
      <w:pPr>
        <w:jc w:val="both"/>
        <w:rPr>
          <w:rFonts w:asciiTheme="minorHAnsi" w:hAnsiTheme="minorHAnsi" w:cstheme="minorHAnsi"/>
        </w:rPr>
      </w:pPr>
      <w:r>
        <w:rPr>
          <w:rFonts w:asciiTheme="minorHAnsi" w:hAnsiTheme="minorHAnsi" w:cstheme="minorHAnsi"/>
        </w:rPr>
        <w:t>(2) Utvrđeno trajanje godišnjeg odmora po svim osnovama iz stavka 1. ovog članka ne može za jednu kalendarsku godinu iznositi duže od trideset (30) radnih dana.</w:t>
      </w:r>
    </w:p>
    <w:p w14:paraId="3D7A3795" w14:textId="322CDC0D" w:rsidR="004569AC" w:rsidRDefault="002C391A" w:rsidP="002C391A">
      <w:pPr>
        <w:pStyle w:val="Bezproreda"/>
      </w:pPr>
      <w:r w:rsidRPr="00F4075F">
        <w:t>(</w:t>
      </w:r>
      <w:r w:rsidR="00E73A74">
        <w:t>3</w:t>
      </w:r>
      <w:r w:rsidRPr="00F4075F">
        <w:t xml:space="preserve">) </w:t>
      </w:r>
      <w:r w:rsidR="008C45E8">
        <w:t>Pri utvrđivanja trajanja godišnjeg odmora ne uračunavaju se subote, nedjelje te blagdani i neradni dani.</w:t>
      </w:r>
    </w:p>
    <w:p w14:paraId="149B9741" w14:textId="47AED229" w:rsidR="008C45E8" w:rsidRPr="00F4075F" w:rsidRDefault="008C45E8" w:rsidP="002C391A">
      <w:pPr>
        <w:pStyle w:val="Bezproreda"/>
        <w:rPr>
          <w:rFonts w:cstheme="minorHAnsi"/>
        </w:rPr>
      </w:pPr>
      <w:r>
        <w:t>(</w:t>
      </w:r>
      <w:r w:rsidR="00E73A74">
        <w:t>4</w:t>
      </w:r>
      <w:r>
        <w:t>) Razdoblje privremene nesposobnosti za rad, koje je utvrdio ovlašteni liječnik, ne uračunava se u trajanje godišnjeg odmora.</w:t>
      </w:r>
    </w:p>
    <w:p w14:paraId="14B3174A" w14:textId="48A03686" w:rsidR="00294150" w:rsidRPr="00F4075F" w:rsidRDefault="00294150" w:rsidP="00294150">
      <w:pPr>
        <w:pStyle w:val="Tijeloteksta"/>
        <w:suppressAutoHyphens w:val="0"/>
        <w:spacing w:after="0"/>
        <w:jc w:val="both"/>
        <w:rPr>
          <w:rFonts w:asciiTheme="minorHAnsi" w:hAnsiTheme="minorHAnsi" w:cstheme="minorHAnsi"/>
        </w:rPr>
      </w:pPr>
      <w:r w:rsidRPr="00F4075F">
        <w:rPr>
          <w:rFonts w:asciiTheme="minorHAnsi" w:hAnsiTheme="minorHAnsi" w:cstheme="minorHAnsi"/>
        </w:rPr>
        <w:t>(</w:t>
      </w:r>
      <w:r w:rsidR="00E73A74">
        <w:rPr>
          <w:rFonts w:asciiTheme="minorHAnsi" w:hAnsiTheme="minorHAnsi" w:cstheme="minorHAnsi"/>
        </w:rPr>
        <w:t>5</w:t>
      </w:r>
      <w:r w:rsidRPr="00F4075F">
        <w:rPr>
          <w:rFonts w:asciiTheme="minorHAnsi" w:hAnsiTheme="minorHAnsi" w:cstheme="minorHAnsi"/>
        </w:rPr>
        <w:t>) Radnik koji se prvi put zapošljava ili ima prekid rada između dva radna odnosa veći od osam dana, stječe pravo na godišnji odmor nakon šest (6) mjeseci neprekidnog rada.</w:t>
      </w:r>
    </w:p>
    <w:p w14:paraId="1BDD3166" w14:textId="77777777" w:rsidR="000158A5" w:rsidRPr="00F4075F" w:rsidRDefault="000158A5" w:rsidP="002C391A">
      <w:pPr>
        <w:pStyle w:val="Bezproreda"/>
        <w:rPr>
          <w:color w:val="000000" w:themeColor="text1"/>
        </w:rPr>
      </w:pPr>
    </w:p>
    <w:p w14:paraId="0FBCD898" w14:textId="77777777" w:rsidR="00294150" w:rsidRPr="00F4075F" w:rsidRDefault="00294150" w:rsidP="00294150">
      <w:pPr>
        <w:pStyle w:val="Tijeloteksta"/>
        <w:suppressAutoHyphens w:val="0"/>
        <w:spacing w:after="0"/>
        <w:jc w:val="both"/>
        <w:rPr>
          <w:rFonts w:asciiTheme="minorHAnsi" w:hAnsiTheme="minorHAnsi" w:cstheme="minorHAnsi"/>
          <w:b/>
        </w:rPr>
      </w:pPr>
      <w:r w:rsidRPr="00F4075F">
        <w:rPr>
          <w:rFonts w:asciiTheme="minorHAnsi" w:hAnsiTheme="minorHAnsi" w:cstheme="minorHAnsi"/>
          <w:b/>
        </w:rPr>
        <w:t>Razmjerni dio godišnjeg odmora</w:t>
      </w:r>
    </w:p>
    <w:p w14:paraId="5ACDFE15" w14:textId="77777777" w:rsidR="00294150" w:rsidRPr="00F4075F" w:rsidRDefault="00294150" w:rsidP="00294150">
      <w:pPr>
        <w:rPr>
          <w:rFonts w:ascii="Arial" w:hAnsi="Arial"/>
        </w:rPr>
      </w:pPr>
    </w:p>
    <w:p w14:paraId="2B9954AE" w14:textId="10587235" w:rsidR="00294150" w:rsidRPr="00F4075F" w:rsidRDefault="00294150" w:rsidP="00294150">
      <w:pPr>
        <w:jc w:val="center"/>
        <w:rPr>
          <w:rFonts w:asciiTheme="minorHAnsi" w:hAnsiTheme="minorHAnsi" w:cstheme="minorHAnsi"/>
        </w:rPr>
      </w:pPr>
      <w:r w:rsidRPr="00F4075F">
        <w:rPr>
          <w:rFonts w:asciiTheme="minorHAnsi" w:hAnsiTheme="minorHAnsi" w:cstheme="minorHAnsi"/>
        </w:rPr>
        <w:t xml:space="preserve">Članak </w:t>
      </w:r>
      <w:r w:rsidR="00BD1CF1">
        <w:rPr>
          <w:rFonts w:asciiTheme="minorHAnsi" w:hAnsiTheme="minorHAnsi" w:cstheme="minorHAnsi"/>
        </w:rPr>
        <w:t>46</w:t>
      </w:r>
      <w:r w:rsidRPr="00F4075F">
        <w:rPr>
          <w:rFonts w:asciiTheme="minorHAnsi" w:hAnsiTheme="minorHAnsi" w:cstheme="minorHAnsi"/>
        </w:rPr>
        <w:t>.</w:t>
      </w:r>
    </w:p>
    <w:p w14:paraId="34526403" w14:textId="77777777" w:rsidR="00294150" w:rsidRPr="00F4075F" w:rsidRDefault="00294150" w:rsidP="00294150">
      <w:pPr>
        <w:rPr>
          <w:rFonts w:ascii="Arial" w:hAnsi="Arial"/>
        </w:rPr>
      </w:pPr>
    </w:p>
    <w:p w14:paraId="57D3A7E5" w14:textId="77777777" w:rsidR="00294150" w:rsidRPr="00F4075F" w:rsidRDefault="00294150" w:rsidP="00294150">
      <w:pPr>
        <w:jc w:val="both"/>
        <w:rPr>
          <w:rFonts w:asciiTheme="minorHAnsi" w:hAnsiTheme="minorHAnsi" w:cstheme="minorHAnsi"/>
        </w:rPr>
      </w:pPr>
      <w:r w:rsidRPr="00F4075F">
        <w:rPr>
          <w:rFonts w:asciiTheme="minorHAnsi" w:hAnsiTheme="minorHAnsi" w:cstheme="minorHAnsi"/>
        </w:rPr>
        <w:t>(1) Radnik ima pravo na 1/12 godišnjeg odmora, određenog na način propisan ovim Pravilnikom, za svakih navršenih mjesec dana rada u slučaju:</w:t>
      </w:r>
    </w:p>
    <w:p w14:paraId="6DDCF01A" w14:textId="4A755A4F" w:rsidR="00294150" w:rsidRPr="00F4075F" w:rsidRDefault="00294150">
      <w:pPr>
        <w:numPr>
          <w:ilvl w:val="0"/>
          <w:numId w:val="4"/>
        </w:numPr>
        <w:tabs>
          <w:tab w:val="left" w:pos="360"/>
        </w:tabs>
        <w:jc w:val="both"/>
        <w:rPr>
          <w:rFonts w:asciiTheme="minorHAnsi" w:hAnsiTheme="minorHAnsi" w:cstheme="minorHAnsi"/>
        </w:rPr>
      </w:pPr>
      <w:r w:rsidRPr="00F4075F">
        <w:rPr>
          <w:rFonts w:asciiTheme="minorHAnsi" w:hAnsiTheme="minorHAnsi" w:cstheme="minorHAnsi"/>
        </w:rPr>
        <w:t xml:space="preserve">da u kalendarskoj godini u kojoj je zasnovao radni odnos, zbog neispunjenja šestomjesečnog roka čekanja, nije stekao pravo na </w:t>
      </w:r>
      <w:r w:rsidR="008C45E8">
        <w:rPr>
          <w:rFonts w:asciiTheme="minorHAnsi" w:hAnsiTheme="minorHAnsi" w:cstheme="minorHAnsi"/>
        </w:rPr>
        <w:t xml:space="preserve">puni </w:t>
      </w:r>
      <w:r w:rsidRPr="00F4075F">
        <w:rPr>
          <w:rFonts w:asciiTheme="minorHAnsi" w:hAnsiTheme="minorHAnsi" w:cstheme="minorHAnsi"/>
        </w:rPr>
        <w:t>godišnji odmor</w:t>
      </w:r>
    </w:p>
    <w:p w14:paraId="4FF41592" w14:textId="77777777" w:rsidR="00294150" w:rsidRPr="00F4075F" w:rsidRDefault="00294150">
      <w:pPr>
        <w:numPr>
          <w:ilvl w:val="0"/>
          <w:numId w:val="4"/>
        </w:numPr>
        <w:tabs>
          <w:tab w:val="left" w:pos="360"/>
        </w:tabs>
        <w:jc w:val="both"/>
        <w:rPr>
          <w:rFonts w:asciiTheme="minorHAnsi" w:hAnsiTheme="minorHAnsi" w:cstheme="minorHAnsi"/>
        </w:rPr>
      </w:pPr>
      <w:r w:rsidRPr="00F4075F">
        <w:rPr>
          <w:rFonts w:asciiTheme="minorHAnsi" w:hAnsiTheme="minorHAnsi" w:cstheme="minorHAnsi"/>
        </w:rPr>
        <w:t>ako radni odnos prestane prije završetka šestomjesečnog roka čekanja</w:t>
      </w:r>
    </w:p>
    <w:p w14:paraId="61EC7341" w14:textId="77777777" w:rsidR="00294150" w:rsidRPr="00F4075F" w:rsidRDefault="004A69E2">
      <w:pPr>
        <w:numPr>
          <w:ilvl w:val="0"/>
          <w:numId w:val="4"/>
        </w:numPr>
        <w:tabs>
          <w:tab w:val="left" w:pos="360"/>
        </w:tabs>
        <w:jc w:val="both"/>
        <w:rPr>
          <w:rFonts w:asciiTheme="minorHAnsi" w:hAnsiTheme="minorHAnsi" w:cstheme="minorHAnsi"/>
        </w:rPr>
      </w:pPr>
      <w:r w:rsidRPr="00F4075F">
        <w:rPr>
          <w:rFonts w:asciiTheme="minorHAnsi" w:hAnsiTheme="minorHAnsi" w:cstheme="minorHAnsi"/>
        </w:rPr>
        <w:t xml:space="preserve">ako radni odnos prestane prije </w:t>
      </w:r>
      <w:r w:rsidR="00294150" w:rsidRPr="00F4075F">
        <w:rPr>
          <w:rFonts w:asciiTheme="minorHAnsi" w:hAnsiTheme="minorHAnsi" w:cstheme="minorHAnsi"/>
        </w:rPr>
        <w:t>1.</w:t>
      </w:r>
      <w:r w:rsidRPr="00F4075F">
        <w:rPr>
          <w:rFonts w:asciiTheme="minorHAnsi" w:hAnsiTheme="minorHAnsi" w:cstheme="minorHAnsi"/>
        </w:rPr>
        <w:t xml:space="preserve"> </w:t>
      </w:r>
      <w:r w:rsidR="00294150" w:rsidRPr="00F4075F">
        <w:rPr>
          <w:rFonts w:asciiTheme="minorHAnsi" w:hAnsiTheme="minorHAnsi" w:cstheme="minorHAnsi"/>
        </w:rPr>
        <w:t>srpnja.</w:t>
      </w:r>
    </w:p>
    <w:p w14:paraId="4DF185CA" w14:textId="4558827A" w:rsidR="002451D0" w:rsidRDefault="00294150" w:rsidP="00E73A74">
      <w:pPr>
        <w:jc w:val="both"/>
        <w:rPr>
          <w:rFonts w:asciiTheme="minorHAnsi" w:hAnsiTheme="minorHAnsi" w:cstheme="minorHAnsi"/>
        </w:rPr>
      </w:pPr>
      <w:r w:rsidRPr="00F4075F">
        <w:rPr>
          <w:rFonts w:asciiTheme="minorHAnsi" w:hAnsiTheme="minorHAnsi" w:cstheme="minorHAnsi"/>
        </w:rPr>
        <w:t xml:space="preserve">(2) Pri izračunavanju trajanja godišnjeg odmora na način iz stavka 1. ovog članka, najmanje polovica jednog dana godišnjeg odmora zaokružuje se na cijeli dan, a najmanje polovica mjeseca </w:t>
      </w:r>
      <w:r w:rsidR="004A69E2" w:rsidRPr="00F4075F">
        <w:rPr>
          <w:rFonts w:asciiTheme="minorHAnsi" w:hAnsiTheme="minorHAnsi" w:cstheme="minorHAnsi"/>
        </w:rPr>
        <w:t xml:space="preserve">rada </w:t>
      </w:r>
      <w:r w:rsidRPr="00F4075F">
        <w:rPr>
          <w:rFonts w:asciiTheme="minorHAnsi" w:hAnsiTheme="minorHAnsi" w:cstheme="minorHAnsi"/>
        </w:rPr>
        <w:t>zaokružuje se na cijeli mjesec</w:t>
      </w:r>
      <w:r w:rsidR="004A69E2" w:rsidRPr="00F4075F">
        <w:rPr>
          <w:rFonts w:asciiTheme="minorHAnsi" w:hAnsiTheme="minorHAnsi" w:cstheme="minorHAnsi"/>
        </w:rPr>
        <w:t>.</w:t>
      </w:r>
    </w:p>
    <w:p w14:paraId="50F08F9C" w14:textId="443DBDDC" w:rsidR="005D5E03" w:rsidRDefault="005D5E03" w:rsidP="00E73A74">
      <w:pPr>
        <w:jc w:val="both"/>
        <w:rPr>
          <w:rFonts w:asciiTheme="minorHAnsi" w:hAnsiTheme="minorHAnsi" w:cstheme="minorHAnsi"/>
        </w:rPr>
      </w:pPr>
      <w:r>
        <w:rPr>
          <w:rFonts w:asciiTheme="minorHAnsi" w:hAnsiTheme="minorHAnsi" w:cstheme="minorHAnsi"/>
        </w:rPr>
        <w:t>(3) Iznimno, radnik koji odlazi u mirovinu prije 1. srpnja ima pravo na puni godišnji odmor za tu godinu.</w:t>
      </w:r>
    </w:p>
    <w:p w14:paraId="1F84D15A" w14:textId="77777777" w:rsidR="002451D0" w:rsidRDefault="002451D0" w:rsidP="004569AC">
      <w:pPr>
        <w:rPr>
          <w:rFonts w:asciiTheme="minorHAnsi" w:hAnsiTheme="minorHAnsi" w:cstheme="minorHAnsi"/>
        </w:rPr>
      </w:pPr>
    </w:p>
    <w:p w14:paraId="7DC309F0" w14:textId="77777777" w:rsidR="0086312B" w:rsidRPr="00F4075F" w:rsidRDefault="0086312B" w:rsidP="004569AC">
      <w:pPr>
        <w:rPr>
          <w:rFonts w:asciiTheme="minorHAnsi" w:hAnsiTheme="minorHAnsi" w:cstheme="minorHAnsi"/>
        </w:rPr>
      </w:pPr>
    </w:p>
    <w:p w14:paraId="71E19584" w14:textId="1A0C3B3F" w:rsidR="00906D6A" w:rsidRPr="00F4075F" w:rsidRDefault="00906D6A" w:rsidP="00906D6A">
      <w:pPr>
        <w:jc w:val="center"/>
        <w:rPr>
          <w:rFonts w:asciiTheme="minorHAnsi" w:hAnsiTheme="minorHAnsi" w:cstheme="minorHAnsi"/>
        </w:rPr>
      </w:pPr>
      <w:r w:rsidRPr="00F4075F">
        <w:rPr>
          <w:rFonts w:asciiTheme="minorHAnsi" w:hAnsiTheme="minorHAnsi" w:cstheme="minorHAnsi"/>
        </w:rPr>
        <w:lastRenderedPageBreak/>
        <w:t xml:space="preserve">Članak </w:t>
      </w:r>
      <w:r w:rsidR="00BD1CF1">
        <w:rPr>
          <w:rFonts w:asciiTheme="minorHAnsi" w:hAnsiTheme="minorHAnsi" w:cstheme="minorHAnsi"/>
        </w:rPr>
        <w:t>47</w:t>
      </w:r>
      <w:r w:rsidRPr="00F4075F">
        <w:rPr>
          <w:rFonts w:asciiTheme="minorHAnsi" w:hAnsiTheme="minorHAnsi" w:cstheme="minorHAnsi"/>
        </w:rPr>
        <w:t>.</w:t>
      </w:r>
    </w:p>
    <w:p w14:paraId="7631DEE3" w14:textId="77777777" w:rsidR="004A69E2" w:rsidRPr="00F4075F" w:rsidRDefault="004A69E2" w:rsidP="00906D6A">
      <w:pPr>
        <w:jc w:val="center"/>
        <w:rPr>
          <w:rFonts w:asciiTheme="minorHAnsi" w:hAnsiTheme="minorHAnsi" w:cstheme="minorHAnsi"/>
        </w:rPr>
      </w:pPr>
    </w:p>
    <w:p w14:paraId="7240A711" w14:textId="47302DA9" w:rsidR="004A69E2" w:rsidRPr="00F4075F" w:rsidRDefault="004A69E2" w:rsidP="004A69E2">
      <w:pPr>
        <w:pStyle w:val="Default"/>
        <w:jc w:val="both"/>
        <w:rPr>
          <w:rFonts w:asciiTheme="minorHAnsi" w:hAnsiTheme="minorHAnsi" w:cstheme="minorHAnsi"/>
        </w:rPr>
      </w:pPr>
      <w:r w:rsidRPr="00F4075F">
        <w:rPr>
          <w:rFonts w:asciiTheme="minorHAnsi" w:hAnsiTheme="minorHAnsi" w:cstheme="minorHAnsi"/>
        </w:rPr>
        <w:t xml:space="preserve">(1) Radnik ima pravo koristiti </w:t>
      </w:r>
      <w:r w:rsidR="00E73A74">
        <w:rPr>
          <w:rFonts w:asciiTheme="minorHAnsi" w:hAnsiTheme="minorHAnsi" w:cstheme="minorHAnsi"/>
        </w:rPr>
        <w:t xml:space="preserve">puni </w:t>
      </w:r>
      <w:r w:rsidRPr="00F4075F">
        <w:rPr>
          <w:rFonts w:asciiTheme="minorHAnsi" w:hAnsiTheme="minorHAnsi" w:cstheme="minorHAnsi"/>
        </w:rPr>
        <w:t xml:space="preserve">godišnji odmor </w:t>
      </w:r>
      <w:r w:rsidR="00E73A74">
        <w:rPr>
          <w:rFonts w:asciiTheme="minorHAnsi" w:hAnsiTheme="minorHAnsi" w:cstheme="minorHAnsi"/>
        </w:rPr>
        <w:t>u dva ili više dijelova.</w:t>
      </w:r>
    </w:p>
    <w:p w14:paraId="35563A14" w14:textId="77777777" w:rsidR="00906D6A" w:rsidRPr="00F4075F" w:rsidRDefault="004A69E2" w:rsidP="0054321D">
      <w:pPr>
        <w:pStyle w:val="Bezproreda"/>
      </w:pPr>
      <w:r w:rsidRPr="00F4075F">
        <w:t>(2) Ako radnik koristi godišnji odmor u dijelovima, mora tijekom kalendarske godine za koju ostvaruje pravo na godišnji odmor, iskoristi najmanje dva tjedna u neprekidnom trajanju, osim ako se radnik i poslodavac drukčije ne dogovore, pod uvjetom da je ostvario pravo na godišnji odmor u trajanju dužem od dva tjedna.</w:t>
      </w:r>
    </w:p>
    <w:p w14:paraId="47FED154" w14:textId="77777777" w:rsidR="004569AC" w:rsidRPr="00F4075F" w:rsidRDefault="00294150" w:rsidP="0054321D">
      <w:pPr>
        <w:pStyle w:val="Bezproreda"/>
      </w:pPr>
      <w:r w:rsidRPr="00F4075F">
        <w:t>(3) Radnik može dva puta po jedan (1) dan godišnjeg odmora koristiti prema osobnom odabiru tijekom godine pod uvjetom da o tome pisano izvijesti ravnatelja najmanje dva dana ranije.</w:t>
      </w:r>
    </w:p>
    <w:p w14:paraId="08C8B5CF" w14:textId="77777777" w:rsidR="00C54476" w:rsidRPr="00F4075F" w:rsidRDefault="00C54476" w:rsidP="004569AC">
      <w:pPr>
        <w:rPr>
          <w:rFonts w:ascii="Arial" w:hAnsi="Arial"/>
          <w:b/>
        </w:rPr>
      </w:pPr>
    </w:p>
    <w:p w14:paraId="16F38931" w14:textId="77777777" w:rsidR="004569AC" w:rsidRPr="00F4075F" w:rsidRDefault="004569AC" w:rsidP="004569AC">
      <w:pPr>
        <w:rPr>
          <w:rFonts w:asciiTheme="minorHAnsi" w:hAnsiTheme="minorHAnsi" w:cstheme="minorHAnsi"/>
          <w:b/>
        </w:rPr>
      </w:pPr>
      <w:r w:rsidRPr="00F4075F">
        <w:rPr>
          <w:rFonts w:asciiTheme="minorHAnsi" w:hAnsiTheme="minorHAnsi" w:cstheme="minorHAnsi"/>
          <w:b/>
        </w:rPr>
        <w:t xml:space="preserve">Naknada za godišnji odmor   </w:t>
      </w:r>
    </w:p>
    <w:p w14:paraId="17E2CFBF" w14:textId="77777777" w:rsidR="004569AC" w:rsidRPr="00F4075F" w:rsidRDefault="004569AC" w:rsidP="004569AC">
      <w:pPr>
        <w:rPr>
          <w:rFonts w:ascii="Arial" w:hAnsi="Arial"/>
          <w:b/>
        </w:rPr>
      </w:pPr>
      <w:r w:rsidRPr="00F4075F">
        <w:rPr>
          <w:rFonts w:ascii="Arial" w:hAnsi="Arial"/>
          <w:b/>
        </w:rPr>
        <w:t xml:space="preserve">                                                         </w:t>
      </w:r>
    </w:p>
    <w:p w14:paraId="73488A65" w14:textId="0A4D03A5" w:rsidR="004569AC" w:rsidRPr="00F4075F" w:rsidRDefault="004569AC" w:rsidP="004569AC">
      <w:pPr>
        <w:jc w:val="center"/>
        <w:rPr>
          <w:rFonts w:asciiTheme="minorHAnsi" w:hAnsiTheme="minorHAnsi" w:cstheme="minorHAnsi"/>
        </w:rPr>
      </w:pPr>
      <w:r w:rsidRPr="00F4075F">
        <w:rPr>
          <w:rFonts w:asciiTheme="minorHAnsi" w:hAnsiTheme="minorHAnsi" w:cstheme="minorHAnsi"/>
        </w:rPr>
        <w:t xml:space="preserve">Članak </w:t>
      </w:r>
      <w:r w:rsidR="00BD1CF1">
        <w:rPr>
          <w:rFonts w:asciiTheme="minorHAnsi" w:hAnsiTheme="minorHAnsi" w:cstheme="minorHAnsi"/>
        </w:rPr>
        <w:t>48</w:t>
      </w:r>
      <w:r w:rsidRPr="00F4075F">
        <w:rPr>
          <w:rFonts w:asciiTheme="minorHAnsi" w:hAnsiTheme="minorHAnsi" w:cstheme="minorHAnsi"/>
        </w:rPr>
        <w:t>.</w:t>
      </w:r>
    </w:p>
    <w:p w14:paraId="40F22922" w14:textId="77777777" w:rsidR="004569AC" w:rsidRPr="00F4075F" w:rsidRDefault="004569AC" w:rsidP="004569AC">
      <w:pPr>
        <w:rPr>
          <w:rFonts w:asciiTheme="minorHAnsi" w:hAnsiTheme="minorHAnsi" w:cstheme="minorHAnsi"/>
        </w:rPr>
      </w:pPr>
    </w:p>
    <w:p w14:paraId="7915CBC2" w14:textId="2964ED26" w:rsidR="002451D0" w:rsidRDefault="004569AC" w:rsidP="001A1800">
      <w:pPr>
        <w:jc w:val="both"/>
        <w:rPr>
          <w:rFonts w:asciiTheme="minorHAnsi" w:hAnsiTheme="minorHAnsi" w:cstheme="minorHAnsi"/>
        </w:rPr>
      </w:pPr>
      <w:r w:rsidRPr="00F4075F">
        <w:rPr>
          <w:rFonts w:asciiTheme="minorHAnsi" w:hAnsiTheme="minorHAnsi" w:cstheme="minorHAnsi"/>
        </w:rPr>
        <w:t>Prilikom prestanka ugovora o radu poslodavac je obvezan radniku koji nije iskoristio godišnji odmor u c</w:t>
      </w:r>
      <w:r w:rsidR="00F4075F" w:rsidRPr="00F4075F">
        <w:rPr>
          <w:rFonts w:asciiTheme="minorHAnsi" w:hAnsiTheme="minorHAnsi" w:cstheme="minorHAnsi"/>
        </w:rPr>
        <w:t>i</w:t>
      </w:r>
      <w:r w:rsidRPr="00F4075F">
        <w:rPr>
          <w:rFonts w:asciiTheme="minorHAnsi" w:hAnsiTheme="minorHAnsi" w:cstheme="minorHAnsi"/>
        </w:rPr>
        <w:t>jelosti isplatiti naknadu umjesto korištenja godišnjeg odmor</w:t>
      </w:r>
      <w:r w:rsidR="007D70D0" w:rsidRPr="00F4075F">
        <w:rPr>
          <w:rFonts w:asciiTheme="minorHAnsi" w:hAnsiTheme="minorHAnsi" w:cstheme="minorHAnsi"/>
        </w:rPr>
        <w:t>a</w:t>
      </w:r>
      <w:r w:rsidRPr="00F4075F">
        <w:rPr>
          <w:rFonts w:asciiTheme="minorHAnsi" w:hAnsiTheme="minorHAnsi" w:cstheme="minorHAnsi"/>
        </w:rPr>
        <w:t>, a naknada se određuje razmjerno broju dana neisk</w:t>
      </w:r>
      <w:r w:rsidR="007D70D0" w:rsidRPr="00F4075F">
        <w:rPr>
          <w:rFonts w:asciiTheme="minorHAnsi" w:hAnsiTheme="minorHAnsi" w:cstheme="minorHAnsi"/>
        </w:rPr>
        <w:t>orištenog</w:t>
      </w:r>
      <w:r w:rsidRPr="00F4075F">
        <w:rPr>
          <w:rFonts w:asciiTheme="minorHAnsi" w:hAnsiTheme="minorHAnsi" w:cstheme="minorHAnsi"/>
        </w:rPr>
        <w:t xml:space="preserve"> godišnjeg odmor</w:t>
      </w:r>
      <w:r w:rsidR="00BD1CF1">
        <w:rPr>
          <w:rFonts w:asciiTheme="minorHAnsi" w:hAnsiTheme="minorHAnsi" w:cstheme="minorHAnsi"/>
        </w:rPr>
        <w:t>a.</w:t>
      </w:r>
    </w:p>
    <w:p w14:paraId="70402A14" w14:textId="77777777" w:rsidR="00514FD3" w:rsidRPr="00F4075F" w:rsidRDefault="00514FD3" w:rsidP="001A1800">
      <w:pPr>
        <w:jc w:val="both"/>
        <w:rPr>
          <w:rFonts w:asciiTheme="minorHAnsi" w:hAnsiTheme="minorHAnsi" w:cstheme="minorHAnsi"/>
        </w:rPr>
      </w:pPr>
    </w:p>
    <w:p w14:paraId="04F207CA" w14:textId="5FF99D99" w:rsidR="004569AC" w:rsidRPr="00F4075F" w:rsidRDefault="004569AC" w:rsidP="004569AC">
      <w:pPr>
        <w:jc w:val="center"/>
        <w:rPr>
          <w:rFonts w:asciiTheme="minorHAnsi" w:hAnsiTheme="minorHAnsi" w:cstheme="minorHAnsi"/>
        </w:rPr>
      </w:pPr>
      <w:r w:rsidRPr="00F4075F">
        <w:rPr>
          <w:rFonts w:asciiTheme="minorHAnsi" w:hAnsiTheme="minorHAnsi" w:cstheme="minorHAnsi"/>
        </w:rPr>
        <w:t xml:space="preserve">Članak </w:t>
      </w:r>
      <w:r w:rsidR="00BD1CF1">
        <w:rPr>
          <w:rFonts w:asciiTheme="minorHAnsi" w:hAnsiTheme="minorHAnsi" w:cstheme="minorHAnsi"/>
        </w:rPr>
        <w:t>49</w:t>
      </w:r>
      <w:r w:rsidRPr="00F4075F">
        <w:rPr>
          <w:rFonts w:asciiTheme="minorHAnsi" w:hAnsiTheme="minorHAnsi" w:cstheme="minorHAnsi"/>
        </w:rPr>
        <w:t>.</w:t>
      </w:r>
    </w:p>
    <w:p w14:paraId="542176D2" w14:textId="77777777" w:rsidR="004569AC" w:rsidRPr="00F4075F" w:rsidRDefault="004569AC" w:rsidP="004569AC">
      <w:pPr>
        <w:rPr>
          <w:rFonts w:asciiTheme="minorHAnsi" w:hAnsiTheme="minorHAnsi" w:cstheme="minorHAnsi"/>
        </w:rPr>
      </w:pPr>
    </w:p>
    <w:p w14:paraId="22D83719" w14:textId="79240F72" w:rsidR="004569AC" w:rsidRPr="00BD1CF1" w:rsidRDefault="004569AC" w:rsidP="00BD1CF1">
      <w:pPr>
        <w:spacing w:beforeLines="30" w:before="72" w:afterLines="30" w:after="72"/>
        <w:jc w:val="both"/>
        <w:rPr>
          <w:rFonts w:asciiTheme="minorHAnsi" w:hAnsiTheme="minorHAnsi" w:cstheme="minorHAnsi"/>
          <w:color w:val="000000"/>
          <w:szCs w:val="20"/>
          <w:lang w:eastAsia="hr-HR"/>
        </w:rPr>
      </w:pPr>
      <w:r w:rsidRPr="00BD1CF1">
        <w:rPr>
          <w:rFonts w:asciiTheme="minorHAnsi" w:hAnsiTheme="minorHAnsi" w:cstheme="minorHAnsi"/>
          <w:color w:val="000000"/>
          <w:szCs w:val="20"/>
          <w:lang w:eastAsia="hr-HR"/>
        </w:rPr>
        <w:t xml:space="preserve">Za vrijeme korištenja godišnjeg odmora radnik ima pravo na naknadu plaće u visini određenoj </w:t>
      </w:r>
      <w:r w:rsidR="00A31EA0" w:rsidRPr="00BD1CF1">
        <w:rPr>
          <w:rFonts w:asciiTheme="minorHAnsi" w:hAnsiTheme="minorHAnsi" w:cstheme="minorHAnsi"/>
          <w:color w:val="000000"/>
          <w:szCs w:val="20"/>
          <w:lang w:eastAsia="hr-HR"/>
        </w:rPr>
        <w:t>ovim Pravilnikom,</w:t>
      </w:r>
      <w:r w:rsidR="0054321D" w:rsidRPr="00BD1CF1">
        <w:rPr>
          <w:rFonts w:asciiTheme="minorHAnsi" w:hAnsiTheme="minorHAnsi" w:cstheme="minorHAnsi"/>
          <w:color w:val="000000"/>
          <w:szCs w:val="20"/>
          <w:lang w:eastAsia="hr-HR"/>
        </w:rPr>
        <w:t xml:space="preserve"> </w:t>
      </w:r>
      <w:r w:rsidRPr="00BD1CF1">
        <w:rPr>
          <w:rFonts w:asciiTheme="minorHAnsi" w:hAnsiTheme="minorHAnsi" w:cstheme="minorHAnsi"/>
          <w:color w:val="000000"/>
          <w:szCs w:val="20"/>
          <w:lang w:eastAsia="hr-HR"/>
        </w:rPr>
        <w:t>kolektivnim ugovorom, ili ugovorom o radu, a najmanje u visini njegove prosječne mjesečne plaće u prethodna tri mjeseca (uračunavajući sva primanja u novcu i naravi koja predstavljaju naknadu za rad).</w:t>
      </w:r>
    </w:p>
    <w:p w14:paraId="5BC687A2" w14:textId="77777777" w:rsidR="004569AC" w:rsidRPr="00F4075F" w:rsidRDefault="004569AC" w:rsidP="004569AC">
      <w:pPr>
        <w:jc w:val="center"/>
        <w:rPr>
          <w:rFonts w:asciiTheme="minorHAnsi" w:hAnsiTheme="minorHAnsi" w:cstheme="minorHAnsi"/>
        </w:rPr>
      </w:pPr>
    </w:p>
    <w:p w14:paraId="6A4E2B9D" w14:textId="15D51107" w:rsidR="004569AC" w:rsidRPr="00F4075F" w:rsidRDefault="004569AC" w:rsidP="004569AC">
      <w:pPr>
        <w:jc w:val="center"/>
        <w:rPr>
          <w:rFonts w:asciiTheme="minorHAnsi" w:hAnsiTheme="minorHAnsi" w:cstheme="minorHAnsi"/>
        </w:rPr>
      </w:pPr>
      <w:r w:rsidRPr="00F4075F">
        <w:rPr>
          <w:rFonts w:asciiTheme="minorHAnsi" w:hAnsiTheme="minorHAnsi" w:cstheme="minorHAnsi"/>
        </w:rPr>
        <w:t>Članak 5</w:t>
      </w:r>
      <w:r w:rsidR="00BD1CF1">
        <w:rPr>
          <w:rFonts w:asciiTheme="minorHAnsi" w:hAnsiTheme="minorHAnsi" w:cstheme="minorHAnsi"/>
        </w:rPr>
        <w:t>0</w:t>
      </w:r>
      <w:r w:rsidRPr="00F4075F">
        <w:rPr>
          <w:rFonts w:asciiTheme="minorHAnsi" w:hAnsiTheme="minorHAnsi" w:cstheme="minorHAnsi"/>
        </w:rPr>
        <w:t>.</w:t>
      </w:r>
    </w:p>
    <w:p w14:paraId="53EC171A" w14:textId="77777777" w:rsidR="004569AC" w:rsidRPr="00F4075F" w:rsidRDefault="004569AC" w:rsidP="004569AC">
      <w:pPr>
        <w:rPr>
          <w:rFonts w:asciiTheme="minorHAnsi" w:hAnsiTheme="minorHAnsi" w:cstheme="minorHAnsi"/>
        </w:rPr>
      </w:pPr>
    </w:p>
    <w:p w14:paraId="476D0DDB" w14:textId="4830F6D8" w:rsidR="00016B49" w:rsidRDefault="00E73A74" w:rsidP="00E73A74">
      <w:pPr>
        <w:pStyle w:val="Tijeloteksta"/>
        <w:suppressAutoHyphens w:val="0"/>
        <w:spacing w:after="0"/>
        <w:jc w:val="both"/>
        <w:rPr>
          <w:rFonts w:asciiTheme="minorHAnsi" w:hAnsiTheme="minorHAnsi" w:cstheme="minorHAnsi"/>
        </w:rPr>
      </w:pPr>
      <w:r w:rsidRPr="00E73A74">
        <w:rPr>
          <w:rFonts w:asciiTheme="minorHAnsi" w:hAnsiTheme="minorHAnsi" w:cstheme="minorHAnsi"/>
        </w:rPr>
        <w:t>(1</w:t>
      </w:r>
      <w:r>
        <w:rPr>
          <w:rFonts w:asciiTheme="minorHAnsi" w:hAnsiTheme="minorHAnsi" w:cstheme="minorHAnsi"/>
        </w:rPr>
        <w:t xml:space="preserve">) Plan rasporeda korištenja godišnjeg odmora donosi ravnatelj za sve zaposlene pisanom odlukom najkasnije do 30. lipnja tekuće godine. Pri određivanju vremena korištenja godišnjeg odmora, a prvenstveno u skladu s potrebama organizacije rada, </w:t>
      </w:r>
      <w:r w:rsidR="00790534">
        <w:rPr>
          <w:rFonts w:asciiTheme="minorHAnsi" w:hAnsiTheme="minorHAnsi" w:cstheme="minorHAnsi"/>
        </w:rPr>
        <w:t>ravnatelj</w:t>
      </w:r>
      <w:r>
        <w:rPr>
          <w:rFonts w:asciiTheme="minorHAnsi" w:hAnsiTheme="minorHAnsi" w:cstheme="minorHAnsi"/>
        </w:rPr>
        <w:t xml:space="preserve"> je dužan voditi računa i o potrebama i željama radnika te u tom smislu prikupiti njihove prijedloge prije donošenja plana rasporeda.</w:t>
      </w:r>
    </w:p>
    <w:p w14:paraId="7E7B23E9" w14:textId="44F7F879" w:rsidR="00E73A74" w:rsidRPr="00F4075F" w:rsidRDefault="00E73A74" w:rsidP="00E73A74">
      <w:pPr>
        <w:pStyle w:val="Tijeloteksta"/>
        <w:suppressAutoHyphens w:val="0"/>
        <w:spacing w:after="0"/>
        <w:jc w:val="both"/>
        <w:rPr>
          <w:rFonts w:asciiTheme="minorHAnsi" w:hAnsiTheme="minorHAnsi" w:cstheme="minorHAnsi"/>
        </w:rPr>
      </w:pPr>
      <w:r>
        <w:rPr>
          <w:rFonts w:asciiTheme="minorHAnsi" w:hAnsiTheme="minorHAnsi" w:cstheme="minorHAnsi"/>
        </w:rPr>
        <w:t>(2) Na temelju plana rasporeda korištenja godišnjeg odmora ravnatelj dostavlja svakom radniku pisanu odluku o trajanju i razdoblju korištenja godišnjeg odmora n</w:t>
      </w:r>
      <w:r w:rsidR="00535E36">
        <w:rPr>
          <w:rFonts w:asciiTheme="minorHAnsi" w:hAnsiTheme="minorHAnsi" w:cstheme="minorHAnsi"/>
        </w:rPr>
        <w:t>ajmanje 15 dana prije početka korištenja godišnjeg odmora.</w:t>
      </w:r>
    </w:p>
    <w:p w14:paraId="3DB959D5" w14:textId="77777777" w:rsidR="002751BD" w:rsidRPr="00F4075F" w:rsidRDefault="002751BD" w:rsidP="0054321D">
      <w:pPr>
        <w:pStyle w:val="Tijeloteksta"/>
        <w:suppressAutoHyphens w:val="0"/>
        <w:spacing w:after="0"/>
        <w:jc w:val="both"/>
        <w:rPr>
          <w:rFonts w:asciiTheme="minorHAnsi" w:hAnsiTheme="minorHAnsi" w:cstheme="minorHAnsi"/>
        </w:rPr>
      </w:pPr>
    </w:p>
    <w:p w14:paraId="0AB820F7" w14:textId="1BA87BE1" w:rsidR="002751BD" w:rsidRPr="00F4075F" w:rsidRDefault="00F4075F" w:rsidP="002751BD">
      <w:pPr>
        <w:jc w:val="center"/>
        <w:rPr>
          <w:rFonts w:asciiTheme="minorHAnsi" w:hAnsiTheme="minorHAnsi" w:cstheme="minorHAnsi"/>
        </w:rPr>
      </w:pPr>
      <w:r>
        <w:rPr>
          <w:rFonts w:asciiTheme="minorHAnsi" w:hAnsiTheme="minorHAnsi" w:cstheme="minorHAnsi"/>
        </w:rPr>
        <w:t>Članak 5</w:t>
      </w:r>
      <w:r w:rsidR="00BD1CF1">
        <w:rPr>
          <w:rFonts w:asciiTheme="minorHAnsi" w:hAnsiTheme="minorHAnsi" w:cstheme="minorHAnsi"/>
        </w:rPr>
        <w:t>1</w:t>
      </w:r>
      <w:r w:rsidR="002751BD" w:rsidRPr="00F4075F">
        <w:rPr>
          <w:rFonts w:asciiTheme="minorHAnsi" w:hAnsiTheme="minorHAnsi" w:cstheme="minorHAnsi"/>
        </w:rPr>
        <w:t>.</w:t>
      </w:r>
    </w:p>
    <w:p w14:paraId="54D55C60" w14:textId="77777777" w:rsidR="002751BD" w:rsidRPr="00F4075F" w:rsidRDefault="002751BD" w:rsidP="002751BD">
      <w:pPr>
        <w:pStyle w:val="Tijeloteksta"/>
        <w:suppressAutoHyphens w:val="0"/>
        <w:spacing w:after="0"/>
        <w:rPr>
          <w:rFonts w:asciiTheme="minorHAnsi" w:hAnsiTheme="minorHAnsi" w:cstheme="minorHAnsi"/>
        </w:rPr>
      </w:pPr>
    </w:p>
    <w:p w14:paraId="1845B501" w14:textId="5AE0167C" w:rsidR="002751BD" w:rsidRPr="00F4075F" w:rsidRDefault="002751BD" w:rsidP="002751BD">
      <w:pPr>
        <w:pStyle w:val="Tijeloteksta"/>
        <w:suppressAutoHyphens w:val="0"/>
        <w:spacing w:after="0"/>
        <w:jc w:val="both"/>
        <w:rPr>
          <w:rFonts w:asciiTheme="minorHAnsi" w:hAnsiTheme="minorHAnsi" w:cstheme="minorHAnsi"/>
        </w:rPr>
      </w:pPr>
      <w:r w:rsidRPr="00F4075F">
        <w:rPr>
          <w:rFonts w:asciiTheme="minorHAnsi" w:hAnsiTheme="minorHAnsi" w:cstheme="minorHAnsi"/>
        </w:rPr>
        <w:t xml:space="preserve">(1) </w:t>
      </w:r>
      <w:r w:rsidR="00535E36">
        <w:rPr>
          <w:rFonts w:asciiTheme="minorHAnsi" w:hAnsiTheme="minorHAnsi" w:cstheme="minorHAnsi"/>
        </w:rPr>
        <w:t xml:space="preserve">Odluka </w:t>
      </w:r>
      <w:r w:rsidRPr="00F4075F">
        <w:rPr>
          <w:rFonts w:asciiTheme="minorHAnsi" w:hAnsiTheme="minorHAnsi" w:cstheme="minorHAnsi"/>
        </w:rPr>
        <w:t xml:space="preserve">o trajanju </w:t>
      </w:r>
      <w:r w:rsidR="00535E36">
        <w:rPr>
          <w:rFonts w:asciiTheme="minorHAnsi" w:hAnsiTheme="minorHAnsi" w:cstheme="minorHAnsi"/>
        </w:rPr>
        <w:t xml:space="preserve">i razdoblju korištenja </w:t>
      </w:r>
      <w:r w:rsidRPr="00F4075F">
        <w:rPr>
          <w:rFonts w:asciiTheme="minorHAnsi" w:hAnsiTheme="minorHAnsi" w:cstheme="minorHAnsi"/>
        </w:rPr>
        <w:t>godišnjeg odmora</w:t>
      </w:r>
      <w:r w:rsidR="000851CD">
        <w:rPr>
          <w:rFonts w:asciiTheme="minorHAnsi" w:hAnsiTheme="minorHAnsi" w:cstheme="minorHAnsi"/>
        </w:rPr>
        <w:t xml:space="preserve"> </w:t>
      </w:r>
      <w:r w:rsidRPr="00F4075F">
        <w:rPr>
          <w:rFonts w:asciiTheme="minorHAnsi" w:hAnsiTheme="minorHAnsi" w:cstheme="minorHAnsi"/>
        </w:rPr>
        <w:t xml:space="preserve">dostavlja se radniku na radno mjesto. </w:t>
      </w:r>
    </w:p>
    <w:p w14:paraId="453DB0F1" w14:textId="77777777" w:rsidR="002751BD" w:rsidRPr="00F4075F" w:rsidRDefault="002751BD" w:rsidP="002751BD">
      <w:pPr>
        <w:pStyle w:val="Tijeloteksta"/>
        <w:suppressAutoHyphens w:val="0"/>
        <w:spacing w:after="0"/>
        <w:rPr>
          <w:rFonts w:asciiTheme="minorHAnsi" w:hAnsiTheme="minorHAnsi" w:cstheme="minorHAnsi"/>
        </w:rPr>
      </w:pPr>
      <w:r w:rsidRPr="00F4075F">
        <w:rPr>
          <w:rFonts w:asciiTheme="minorHAnsi" w:hAnsiTheme="minorHAnsi" w:cstheme="minorHAnsi"/>
        </w:rPr>
        <w:t>(2) Ako se radnik privremeno ne nalazi na radnom mjestu, obavijest iz stavka 1. ovoga članka dostavlja mu se na adresu prebivališta ili boravišta.</w:t>
      </w:r>
    </w:p>
    <w:p w14:paraId="7B10E06D" w14:textId="77777777" w:rsidR="0054321D" w:rsidRDefault="0054321D" w:rsidP="0054321D">
      <w:pPr>
        <w:pStyle w:val="Tijeloteksta"/>
        <w:suppressAutoHyphens w:val="0"/>
        <w:spacing w:after="0"/>
        <w:jc w:val="both"/>
        <w:rPr>
          <w:rFonts w:asciiTheme="minorHAnsi" w:hAnsiTheme="minorHAnsi" w:cstheme="minorHAnsi"/>
        </w:rPr>
      </w:pPr>
    </w:p>
    <w:p w14:paraId="01B5727D" w14:textId="77777777" w:rsidR="009840B3" w:rsidRDefault="009840B3" w:rsidP="0054321D">
      <w:pPr>
        <w:pStyle w:val="Tijeloteksta"/>
        <w:suppressAutoHyphens w:val="0"/>
        <w:spacing w:after="0"/>
        <w:jc w:val="both"/>
        <w:rPr>
          <w:rFonts w:asciiTheme="minorHAnsi" w:hAnsiTheme="minorHAnsi" w:cstheme="minorHAnsi"/>
        </w:rPr>
      </w:pPr>
    </w:p>
    <w:p w14:paraId="0ECE2769" w14:textId="77777777" w:rsidR="00790534" w:rsidRDefault="00790534" w:rsidP="0054321D">
      <w:pPr>
        <w:pStyle w:val="Tijeloteksta"/>
        <w:suppressAutoHyphens w:val="0"/>
        <w:spacing w:after="0"/>
        <w:jc w:val="both"/>
        <w:rPr>
          <w:rFonts w:asciiTheme="minorHAnsi" w:hAnsiTheme="minorHAnsi" w:cstheme="minorHAnsi"/>
        </w:rPr>
      </w:pPr>
    </w:p>
    <w:p w14:paraId="17BA6186" w14:textId="77777777" w:rsidR="00790534" w:rsidRDefault="00790534" w:rsidP="0054321D">
      <w:pPr>
        <w:pStyle w:val="Tijeloteksta"/>
        <w:suppressAutoHyphens w:val="0"/>
        <w:spacing w:after="0"/>
        <w:jc w:val="both"/>
        <w:rPr>
          <w:rFonts w:asciiTheme="minorHAnsi" w:hAnsiTheme="minorHAnsi" w:cstheme="minorHAnsi"/>
        </w:rPr>
      </w:pPr>
    </w:p>
    <w:p w14:paraId="6FBB08E3" w14:textId="77777777" w:rsidR="00790534" w:rsidRPr="00F4075F" w:rsidRDefault="00790534" w:rsidP="0054321D">
      <w:pPr>
        <w:pStyle w:val="Tijeloteksta"/>
        <w:suppressAutoHyphens w:val="0"/>
        <w:spacing w:after="0"/>
        <w:jc w:val="both"/>
        <w:rPr>
          <w:rFonts w:asciiTheme="minorHAnsi" w:hAnsiTheme="minorHAnsi" w:cstheme="minorHAnsi"/>
        </w:rPr>
      </w:pPr>
    </w:p>
    <w:p w14:paraId="517EA59D" w14:textId="3D0E2B9C" w:rsidR="0054321D" w:rsidRPr="00F4075F" w:rsidRDefault="00F4075F" w:rsidP="0054321D">
      <w:pPr>
        <w:pStyle w:val="Tijeloteksta"/>
        <w:suppressAutoHyphens w:val="0"/>
        <w:spacing w:after="0"/>
        <w:jc w:val="center"/>
        <w:rPr>
          <w:rFonts w:asciiTheme="minorHAnsi" w:hAnsiTheme="minorHAnsi" w:cstheme="minorHAnsi"/>
        </w:rPr>
      </w:pPr>
      <w:r>
        <w:rPr>
          <w:rFonts w:asciiTheme="minorHAnsi" w:hAnsiTheme="minorHAnsi" w:cstheme="minorHAnsi"/>
        </w:rPr>
        <w:lastRenderedPageBreak/>
        <w:t>Članak 5</w:t>
      </w:r>
      <w:r w:rsidR="00BD1CF1">
        <w:rPr>
          <w:rFonts w:asciiTheme="minorHAnsi" w:hAnsiTheme="minorHAnsi" w:cstheme="minorHAnsi"/>
        </w:rPr>
        <w:t>2</w:t>
      </w:r>
      <w:r w:rsidR="0054321D" w:rsidRPr="00F4075F">
        <w:rPr>
          <w:rFonts w:asciiTheme="minorHAnsi" w:hAnsiTheme="minorHAnsi" w:cstheme="minorHAnsi"/>
        </w:rPr>
        <w:t>.</w:t>
      </w:r>
    </w:p>
    <w:p w14:paraId="02A46728" w14:textId="77777777" w:rsidR="0054321D" w:rsidRPr="00F4075F" w:rsidRDefault="0054321D" w:rsidP="0054321D">
      <w:pPr>
        <w:pStyle w:val="Tijeloteksta"/>
        <w:suppressAutoHyphens w:val="0"/>
        <w:spacing w:after="0"/>
        <w:jc w:val="both"/>
        <w:rPr>
          <w:rFonts w:asciiTheme="minorHAnsi" w:hAnsiTheme="minorHAnsi" w:cstheme="minorHAnsi"/>
        </w:rPr>
      </w:pPr>
    </w:p>
    <w:p w14:paraId="78162B51" w14:textId="5464003E" w:rsidR="004569AC" w:rsidRPr="00F4075F" w:rsidRDefault="0054321D" w:rsidP="0054321D">
      <w:pPr>
        <w:pStyle w:val="Tijeloteksta"/>
        <w:suppressAutoHyphens w:val="0"/>
        <w:spacing w:after="0"/>
        <w:jc w:val="both"/>
        <w:rPr>
          <w:rFonts w:asciiTheme="minorHAnsi" w:hAnsiTheme="minorHAnsi" w:cstheme="minorHAnsi"/>
        </w:rPr>
      </w:pPr>
      <w:r w:rsidRPr="00F4075F">
        <w:rPr>
          <w:rFonts w:asciiTheme="minorHAnsi" w:hAnsiTheme="minorHAnsi" w:cstheme="minorHAnsi"/>
        </w:rPr>
        <w:t xml:space="preserve">(1) </w:t>
      </w:r>
      <w:r w:rsidR="004569AC" w:rsidRPr="00F4075F">
        <w:rPr>
          <w:rFonts w:asciiTheme="minorHAnsi" w:hAnsiTheme="minorHAnsi" w:cstheme="minorHAnsi"/>
        </w:rPr>
        <w:t>Neiskorišteni dio godišnjeg odmora radnik može koristiti najkasnije do 30.</w:t>
      </w:r>
      <w:r w:rsidRPr="00F4075F">
        <w:rPr>
          <w:rFonts w:asciiTheme="minorHAnsi" w:hAnsiTheme="minorHAnsi" w:cstheme="minorHAnsi"/>
        </w:rPr>
        <w:t xml:space="preserve"> lipnja</w:t>
      </w:r>
      <w:r w:rsidR="004569AC" w:rsidRPr="00F4075F">
        <w:rPr>
          <w:rFonts w:asciiTheme="minorHAnsi" w:hAnsiTheme="minorHAnsi" w:cstheme="minorHAnsi"/>
        </w:rPr>
        <w:t xml:space="preserve"> iduće </w:t>
      </w:r>
      <w:r w:rsidR="002451D0">
        <w:rPr>
          <w:rFonts w:asciiTheme="minorHAnsi" w:hAnsiTheme="minorHAnsi" w:cstheme="minorHAnsi"/>
        </w:rPr>
        <w:t xml:space="preserve">kalendarske </w:t>
      </w:r>
      <w:r w:rsidR="004569AC" w:rsidRPr="00F4075F">
        <w:rPr>
          <w:rFonts w:asciiTheme="minorHAnsi" w:hAnsiTheme="minorHAnsi" w:cstheme="minorHAnsi"/>
        </w:rPr>
        <w:t>godine.</w:t>
      </w:r>
    </w:p>
    <w:p w14:paraId="0588AEB4" w14:textId="63D36D22" w:rsidR="004569AC" w:rsidRPr="00F4075F" w:rsidRDefault="0054321D" w:rsidP="0054321D">
      <w:pPr>
        <w:pStyle w:val="Default"/>
        <w:jc w:val="both"/>
        <w:rPr>
          <w:rFonts w:asciiTheme="minorHAnsi" w:hAnsiTheme="minorHAnsi" w:cstheme="minorHAnsi"/>
          <w:szCs w:val="22"/>
        </w:rPr>
      </w:pPr>
      <w:r w:rsidRPr="00F4075F">
        <w:rPr>
          <w:rFonts w:asciiTheme="minorHAnsi" w:hAnsiTheme="minorHAnsi" w:cstheme="minorHAnsi"/>
          <w:szCs w:val="22"/>
        </w:rPr>
        <w:t xml:space="preserve">(2) </w:t>
      </w:r>
      <w:r w:rsidR="004569AC" w:rsidRPr="00F4075F">
        <w:rPr>
          <w:rFonts w:asciiTheme="minorHAnsi" w:hAnsiTheme="minorHAnsi" w:cstheme="minorHAnsi"/>
          <w:szCs w:val="22"/>
        </w:rPr>
        <w:t xml:space="preserve">Godišnji odmor ili dio godišnjeg odmora iz prošle kalendarske godine koji nije iskorišten ili je prekinut zbog bolesti ili korištenja </w:t>
      </w:r>
      <w:proofErr w:type="spellStart"/>
      <w:r w:rsidR="004569AC" w:rsidRPr="00F4075F">
        <w:rPr>
          <w:rFonts w:asciiTheme="minorHAnsi" w:hAnsiTheme="minorHAnsi" w:cstheme="minorHAnsi"/>
          <w:szCs w:val="22"/>
        </w:rPr>
        <w:t>rodiljnog</w:t>
      </w:r>
      <w:proofErr w:type="spellEnd"/>
      <w:r w:rsidR="004569AC" w:rsidRPr="00F4075F">
        <w:rPr>
          <w:rFonts w:asciiTheme="minorHAnsi" w:hAnsiTheme="minorHAnsi" w:cstheme="minorHAnsi"/>
          <w:szCs w:val="22"/>
        </w:rPr>
        <w:t xml:space="preserve">, roditeljskog ili </w:t>
      </w:r>
      <w:proofErr w:type="spellStart"/>
      <w:r w:rsidR="004569AC" w:rsidRPr="00F4075F">
        <w:rPr>
          <w:rFonts w:asciiTheme="minorHAnsi" w:hAnsiTheme="minorHAnsi" w:cstheme="minorHAnsi"/>
          <w:szCs w:val="22"/>
        </w:rPr>
        <w:t>posvojiteljskog</w:t>
      </w:r>
      <w:proofErr w:type="spellEnd"/>
      <w:r w:rsidR="004569AC" w:rsidRPr="00F4075F">
        <w:rPr>
          <w:rFonts w:asciiTheme="minorHAnsi" w:hAnsiTheme="minorHAnsi" w:cstheme="minorHAnsi"/>
          <w:szCs w:val="22"/>
        </w:rPr>
        <w:t xml:space="preserve"> dopusta</w:t>
      </w:r>
      <w:r w:rsidR="00535E36">
        <w:rPr>
          <w:rFonts w:asciiTheme="minorHAnsi" w:hAnsiTheme="minorHAnsi" w:cstheme="minorHAnsi"/>
          <w:szCs w:val="22"/>
        </w:rPr>
        <w:t xml:space="preserve"> te dopusta radi skrbi i njege djeteta s težim smetnjama u razvoju,</w:t>
      </w:r>
      <w:r w:rsidR="004569AC" w:rsidRPr="00F4075F">
        <w:rPr>
          <w:rFonts w:asciiTheme="minorHAnsi" w:hAnsiTheme="minorHAnsi" w:cstheme="minorHAnsi"/>
          <w:szCs w:val="22"/>
        </w:rPr>
        <w:t xml:space="preserve"> radnik ima pravo iskoristiti </w:t>
      </w:r>
      <w:r w:rsidR="00535E36">
        <w:rPr>
          <w:rFonts w:asciiTheme="minorHAnsi" w:hAnsiTheme="minorHAnsi" w:cstheme="minorHAnsi"/>
          <w:szCs w:val="22"/>
        </w:rPr>
        <w:t>po povratku na rad, a najkasnije do 30. lipnja slijedeće kalendarske godine.</w:t>
      </w:r>
    </w:p>
    <w:p w14:paraId="6F4DABA9" w14:textId="48D83E1A" w:rsidR="004569AC" w:rsidRPr="00F4075F" w:rsidRDefault="0054321D" w:rsidP="00535E36">
      <w:pPr>
        <w:pStyle w:val="Tijeloteksta"/>
        <w:suppressAutoHyphens w:val="0"/>
        <w:spacing w:after="0"/>
        <w:jc w:val="both"/>
        <w:rPr>
          <w:rFonts w:asciiTheme="minorHAnsi" w:hAnsiTheme="minorHAnsi" w:cstheme="minorHAnsi"/>
        </w:rPr>
      </w:pPr>
      <w:r w:rsidRPr="00F4075F">
        <w:rPr>
          <w:rFonts w:asciiTheme="minorHAnsi" w:hAnsiTheme="minorHAnsi" w:cstheme="minorHAnsi"/>
        </w:rPr>
        <w:t xml:space="preserve">(3) </w:t>
      </w:r>
      <w:r w:rsidR="00535E36">
        <w:rPr>
          <w:rFonts w:asciiTheme="minorHAnsi" w:hAnsiTheme="minorHAnsi" w:cstheme="minorHAnsi"/>
        </w:rPr>
        <w:t xml:space="preserve">Iznimno od stavaka 2. ovog članka, godišnji odmor odnosno dio godišnjeg odmora koji radnik zbog </w:t>
      </w:r>
      <w:r w:rsidR="00535E36" w:rsidRPr="00F4075F">
        <w:rPr>
          <w:rFonts w:asciiTheme="minorHAnsi" w:hAnsiTheme="minorHAnsi" w:cstheme="minorHAnsi"/>
          <w:szCs w:val="22"/>
        </w:rPr>
        <w:t xml:space="preserve">korištenja </w:t>
      </w:r>
      <w:proofErr w:type="spellStart"/>
      <w:r w:rsidR="00535E36" w:rsidRPr="00F4075F">
        <w:rPr>
          <w:rFonts w:asciiTheme="minorHAnsi" w:hAnsiTheme="minorHAnsi" w:cstheme="minorHAnsi"/>
          <w:szCs w:val="22"/>
        </w:rPr>
        <w:t>rodiljnog</w:t>
      </w:r>
      <w:proofErr w:type="spellEnd"/>
      <w:r w:rsidR="00535E36" w:rsidRPr="00F4075F">
        <w:rPr>
          <w:rFonts w:asciiTheme="minorHAnsi" w:hAnsiTheme="minorHAnsi" w:cstheme="minorHAnsi"/>
          <w:szCs w:val="22"/>
        </w:rPr>
        <w:t xml:space="preserve">, roditeljskog ili </w:t>
      </w:r>
      <w:proofErr w:type="spellStart"/>
      <w:r w:rsidR="00535E36" w:rsidRPr="00F4075F">
        <w:rPr>
          <w:rFonts w:asciiTheme="minorHAnsi" w:hAnsiTheme="minorHAnsi" w:cstheme="minorHAnsi"/>
          <w:szCs w:val="22"/>
        </w:rPr>
        <w:t>posvojiteljskog</w:t>
      </w:r>
      <w:proofErr w:type="spellEnd"/>
      <w:r w:rsidR="00535E36" w:rsidRPr="00F4075F">
        <w:rPr>
          <w:rFonts w:asciiTheme="minorHAnsi" w:hAnsiTheme="minorHAnsi" w:cstheme="minorHAnsi"/>
          <w:szCs w:val="22"/>
        </w:rPr>
        <w:t xml:space="preserve"> dopusta</w:t>
      </w:r>
      <w:r w:rsidR="00535E36">
        <w:rPr>
          <w:rFonts w:asciiTheme="minorHAnsi" w:hAnsiTheme="minorHAnsi" w:cstheme="minorHAnsi"/>
          <w:szCs w:val="22"/>
        </w:rPr>
        <w:t xml:space="preserve"> te dopusta radi skrbi i njege djeteta s težim smetnjama u razvoju nije mogao koristiti ili njegovo korištenje poslodavac nije omogućio do 30. lipnja sljedeće kalendarske godine, radnik ima pravo koristiti do kraja kalendarske godine u kojoj se vratio na rad.</w:t>
      </w:r>
    </w:p>
    <w:p w14:paraId="68F77148" w14:textId="77777777" w:rsidR="005D5E03" w:rsidRPr="00F4075F" w:rsidRDefault="005D5E03" w:rsidP="0054321D">
      <w:pPr>
        <w:pStyle w:val="Tijeloteksta"/>
        <w:suppressAutoHyphens w:val="0"/>
        <w:spacing w:after="0"/>
        <w:rPr>
          <w:rFonts w:asciiTheme="minorHAnsi" w:hAnsiTheme="minorHAnsi" w:cstheme="minorHAnsi"/>
        </w:rPr>
      </w:pPr>
    </w:p>
    <w:p w14:paraId="794E614F" w14:textId="77777777" w:rsidR="004569AC" w:rsidRPr="00F4075F" w:rsidRDefault="004569AC" w:rsidP="0054321D">
      <w:pPr>
        <w:pStyle w:val="Bezproreda"/>
        <w:rPr>
          <w:rFonts w:cstheme="minorHAnsi"/>
          <w:b/>
        </w:rPr>
      </w:pPr>
      <w:bookmarkStart w:id="2" w:name="_Hlk168294412"/>
      <w:r w:rsidRPr="00F4075F">
        <w:rPr>
          <w:rFonts w:cstheme="minorHAnsi"/>
          <w:b/>
        </w:rPr>
        <w:t xml:space="preserve">Plaćeni dopust                                                           </w:t>
      </w:r>
    </w:p>
    <w:p w14:paraId="4EF80118" w14:textId="77777777" w:rsidR="004569AC" w:rsidRPr="00F4075F" w:rsidRDefault="004569AC" w:rsidP="0054321D">
      <w:pPr>
        <w:pStyle w:val="Bezproreda"/>
        <w:rPr>
          <w:rFonts w:cstheme="minorHAnsi"/>
        </w:rPr>
      </w:pPr>
    </w:p>
    <w:p w14:paraId="1B4ED70E" w14:textId="1F2F3793" w:rsidR="004569AC" w:rsidRPr="00F4075F" w:rsidRDefault="000851CD" w:rsidP="0054321D">
      <w:pPr>
        <w:pStyle w:val="Bezproreda"/>
        <w:jc w:val="center"/>
        <w:rPr>
          <w:rFonts w:cstheme="minorHAnsi"/>
        </w:rPr>
      </w:pPr>
      <w:r>
        <w:rPr>
          <w:rFonts w:cstheme="minorHAnsi"/>
        </w:rPr>
        <w:t>Članak</w:t>
      </w:r>
      <w:r w:rsidR="00A45E3C">
        <w:rPr>
          <w:rFonts w:cstheme="minorHAnsi"/>
        </w:rPr>
        <w:t xml:space="preserve"> </w:t>
      </w:r>
      <w:r w:rsidR="00BD1CF1">
        <w:rPr>
          <w:rFonts w:cstheme="minorHAnsi"/>
        </w:rPr>
        <w:t>53</w:t>
      </w:r>
      <w:r w:rsidR="004569AC" w:rsidRPr="00F4075F">
        <w:rPr>
          <w:rFonts w:cstheme="minorHAnsi"/>
        </w:rPr>
        <w:t>.</w:t>
      </w:r>
    </w:p>
    <w:p w14:paraId="3A9CE5B0" w14:textId="77777777" w:rsidR="004569AC" w:rsidRPr="00F4075F" w:rsidRDefault="004569AC" w:rsidP="0054321D">
      <w:pPr>
        <w:pStyle w:val="Bezproreda"/>
        <w:rPr>
          <w:rFonts w:cstheme="minorHAnsi"/>
        </w:rPr>
      </w:pPr>
    </w:p>
    <w:p w14:paraId="018B55AD" w14:textId="06D49120" w:rsidR="00C5624E" w:rsidRDefault="003A00A7" w:rsidP="003A00A7">
      <w:pPr>
        <w:pStyle w:val="Bezproreda"/>
        <w:rPr>
          <w:rFonts w:cstheme="minorHAnsi"/>
        </w:rPr>
      </w:pPr>
      <w:r w:rsidRPr="003A00A7">
        <w:rPr>
          <w:rFonts w:cstheme="minorHAnsi"/>
        </w:rPr>
        <w:t>(1</w:t>
      </w:r>
      <w:r>
        <w:rPr>
          <w:rFonts w:cstheme="minorHAnsi"/>
        </w:rPr>
        <w:t xml:space="preserve">) </w:t>
      </w:r>
      <w:r w:rsidR="005D5E03">
        <w:rPr>
          <w:rFonts w:cstheme="minorHAnsi"/>
        </w:rPr>
        <w:t>Radnik ima pravo na oslobođenje od obveze rada uz naknadu plaće (plaćeni dopust) za slijedeće slučajeve:</w:t>
      </w:r>
    </w:p>
    <w:p w14:paraId="18EE2758" w14:textId="77777777" w:rsidR="003A00A7" w:rsidRPr="00F4075F" w:rsidRDefault="003A00A7" w:rsidP="003A00A7">
      <w:pPr>
        <w:pStyle w:val="Bezproreda"/>
        <w:rPr>
          <w:rFonts w:cstheme="minorHAnsi"/>
        </w:rPr>
      </w:pPr>
    </w:p>
    <w:p w14:paraId="34DFE06D" w14:textId="7A3637D5" w:rsidR="002451D0" w:rsidRDefault="00C5624E" w:rsidP="00C5624E">
      <w:pPr>
        <w:pStyle w:val="Default"/>
        <w:rPr>
          <w:rFonts w:asciiTheme="minorHAnsi" w:hAnsiTheme="minorHAnsi" w:cstheme="minorHAnsi"/>
        </w:rPr>
      </w:pPr>
      <w:r w:rsidRPr="00F4075F">
        <w:rPr>
          <w:rFonts w:asciiTheme="minorHAnsi" w:hAnsiTheme="minorHAnsi" w:cstheme="minorHAnsi"/>
        </w:rPr>
        <w:t xml:space="preserve">- </w:t>
      </w:r>
      <w:r w:rsidR="002451D0">
        <w:rPr>
          <w:rFonts w:asciiTheme="minorHAnsi" w:hAnsiTheme="minorHAnsi" w:cstheme="minorHAnsi"/>
        </w:rPr>
        <w:t>zaključenja braka</w:t>
      </w:r>
      <w:r w:rsidR="005D5E03">
        <w:rPr>
          <w:rFonts w:asciiTheme="minorHAnsi" w:hAnsiTheme="minorHAnsi" w:cstheme="minorHAnsi"/>
        </w:rPr>
        <w:t xml:space="preserve"> ili životnog partnerstva</w:t>
      </w:r>
      <w:r w:rsidRPr="00F4075F">
        <w:rPr>
          <w:rFonts w:asciiTheme="minorHAnsi" w:hAnsiTheme="minorHAnsi" w:cstheme="minorHAnsi"/>
        </w:rPr>
        <w:t xml:space="preserve"> </w:t>
      </w:r>
      <w:r w:rsidRPr="00F4075F">
        <w:rPr>
          <w:rFonts w:asciiTheme="minorHAnsi" w:hAnsiTheme="minorHAnsi" w:cstheme="minorHAnsi"/>
        </w:rPr>
        <w:tab/>
      </w:r>
      <w:r w:rsidRPr="00F4075F">
        <w:rPr>
          <w:rFonts w:asciiTheme="minorHAnsi" w:hAnsiTheme="minorHAnsi" w:cstheme="minorHAnsi"/>
        </w:rPr>
        <w:tab/>
      </w:r>
      <w:r w:rsidRPr="00F4075F">
        <w:rPr>
          <w:rFonts w:asciiTheme="minorHAnsi" w:hAnsiTheme="minorHAnsi" w:cstheme="minorHAnsi"/>
        </w:rPr>
        <w:tab/>
      </w:r>
      <w:r w:rsidRPr="00F4075F">
        <w:rPr>
          <w:rFonts w:asciiTheme="minorHAnsi" w:hAnsiTheme="minorHAnsi" w:cstheme="minorHAnsi"/>
        </w:rPr>
        <w:tab/>
      </w:r>
      <w:r w:rsidRPr="00F4075F">
        <w:rPr>
          <w:rFonts w:asciiTheme="minorHAnsi" w:hAnsiTheme="minorHAnsi" w:cstheme="minorHAnsi"/>
        </w:rPr>
        <w:tab/>
        <w:t xml:space="preserve">5 </w:t>
      </w:r>
      <w:r w:rsidR="00734E19">
        <w:rPr>
          <w:rFonts w:asciiTheme="minorHAnsi" w:hAnsiTheme="minorHAnsi" w:cstheme="minorHAnsi"/>
        </w:rPr>
        <w:t xml:space="preserve">radnih </w:t>
      </w:r>
      <w:r w:rsidRPr="00F4075F">
        <w:rPr>
          <w:rFonts w:asciiTheme="minorHAnsi" w:hAnsiTheme="minorHAnsi" w:cstheme="minorHAnsi"/>
        </w:rPr>
        <w:t>dana</w:t>
      </w:r>
    </w:p>
    <w:p w14:paraId="2FE3430A" w14:textId="0D8CAE53" w:rsidR="00C5624E" w:rsidRDefault="00C5624E" w:rsidP="00C5624E">
      <w:pPr>
        <w:pStyle w:val="Default"/>
        <w:rPr>
          <w:rFonts w:asciiTheme="minorHAnsi" w:hAnsiTheme="minorHAnsi" w:cstheme="minorHAnsi"/>
        </w:rPr>
      </w:pPr>
      <w:r w:rsidRPr="00F4075F">
        <w:rPr>
          <w:rFonts w:asciiTheme="minorHAnsi" w:hAnsiTheme="minorHAnsi" w:cstheme="minorHAnsi"/>
        </w:rPr>
        <w:t>- rođen</w:t>
      </w:r>
      <w:r w:rsidR="005D5E03">
        <w:rPr>
          <w:rFonts w:asciiTheme="minorHAnsi" w:hAnsiTheme="minorHAnsi" w:cstheme="minorHAnsi"/>
        </w:rPr>
        <w:t>je ili posvajanje</w:t>
      </w:r>
      <w:r w:rsidRPr="00F4075F">
        <w:rPr>
          <w:rFonts w:asciiTheme="minorHAnsi" w:hAnsiTheme="minorHAnsi" w:cstheme="minorHAnsi"/>
        </w:rPr>
        <w:t xml:space="preserve"> djeteta </w:t>
      </w:r>
      <w:r w:rsidR="005D5E03">
        <w:rPr>
          <w:rFonts w:asciiTheme="minorHAnsi" w:hAnsiTheme="minorHAnsi" w:cstheme="minorHAnsi"/>
        </w:rPr>
        <w:t>za svako dijete</w:t>
      </w:r>
      <w:r w:rsidRPr="00F4075F">
        <w:rPr>
          <w:rFonts w:asciiTheme="minorHAnsi" w:hAnsiTheme="minorHAnsi" w:cstheme="minorHAnsi"/>
        </w:rPr>
        <w:tab/>
      </w:r>
      <w:r w:rsidRPr="00F4075F">
        <w:rPr>
          <w:rFonts w:asciiTheme="minorHAnsi" w:hAnsiTheme="minorHAnsi" w:cstheme="minorHAnsi"/>
        </w:rPr>
        <w:tab/>
      </w:r>
      <w:r w:rsidRPr="00F4075F">
        <w:rPr>
          <w:rFonts w:asciiTheme="minorHAnsi" w:hAnsiTheme="minorHAnsi" w:cstheme="minorHAnsi"/>
        </w:rPr>
        <w:tab/>
      </w:r>
      <w:r w:rsidRPr="00F4075F">
        <w:rPr>
          <w:rFonts w:asciiTheme="minorHAnsi" w:hAnsiTheme="minorHAnsi" w:cstheme="minorHAnsi"/>
        </w:rPr>
        <w:tab/>
        <w:t xml:space="preserve">5 </w:t>
      </w:r>
      <w:r w:rsidR="00734E19">
        <w:rPr>
          <w:rFonts w:asciiTheme="minorHAnsi" w:hAnsiTheme="minorHAnsi" w:cstheme="minorHAnsi"/>
        </w:rPr>
        <w:t xml:space="preserve">radnih </w:t>
      </w:r>
      <w:r w:rsidRPr="00F4075F">
        <w:rPr>
          <w:rFonts w:asciiTheme="minorHAnsi" w:hAnsiTheme="minorHAnsi" w:cstheme="minorHAnsi"/>
        </w:rPr>
        <w:t xml:space="preserve">dana </w:t>
      </w:r>
    </w:p>
    <w:p w14:paraId="500F4538" w14:textId="66368877" w:rsidR="005D5E03" w:rsidRPr="00F4075F" w:rsidRDefault="005D5E03" w:rsidP="00C5624E">
      <w:pPr>
        <w:pStyle w:val="Default"/>
        <w:rPr>
          <w:rFonts w:asciiTheme="minorHAnsi" w:hAnsiTheme="minorHAnsi" w:cstheme="minorHAnsi"/>
        </w:rPr>
      </w:pPr>
      <w:r>
        <w:rPr>
          <w:rFonts w:asciiTheme="minorHAnsi" w:hAnsiTheme="minorHAnsi" w:cstheme="minorHAnsi"/>
        </w:rPr>
        <w:t>- rođenje unuka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1 </w:t>
      </w:r>
      <w:r w:rsidR="00734E19">
        <w:rPr>
          <w:rFonts w:asciiTheme="minorHAnsi" w:hAnsiTheme="minorHAnsi" w:cstheme="minorHAnsi"/>
        </w:rPr>
        <w:t xml:space="preserve"> radni </w:t>
      </w:r>
      <w:r>
        <w:rPr>
          <w:rFonts w:asciiTheme="minorHAnsi" w:hAnsiTheme="minorHAnsi" w:cstheme="minorHAnsi"/>
        </w:rPr>
        <w:t>dan</w:t>
      </w:r>
    </w:p>
    <w:p w14:paraId="05962B6B" w14:textId="77777777" w:rsidR="00734E19" w:rsidRDefault="00C5624E" w:rsidP="00C5624E">
      <w:pPr>
        <w:pStyle w:val="Default"/>
        <w:rPr>
          <w:rFonts w:asciiTheme="minorHAnsi" w:hAnsiTheme="minorHAnsi" w:cstheme="minorHAnsi"/>
        </w:rPr>
      </w:pPr>
      <w:r w:rsidRPr="00F4075F">
        <w:rPr>
          <w:rFonts w:asciiTheme="minorHAnsi" w:hAnsiTheme="minorHAnsi" w:cstheme="minorHAnsi"/>
        </w:rPr>
        <w:t>- smrt supružnika</w:t>
      </w:r>
      <w:r w:rsidR="00AA02FD" w:rsidRPr="00F4075F">
        <w:rPr>
          <w:rFonts w:asciiTheme="minorHAnsi" w:hAnsiTheme="minorHAnsi" w:cstheme="minorHAnsi"/>
        </w:rPr>
        <w:t xml:space="preserve"> ili osobe s kojom živi u izvanbračnoj zajednici</w:t>
      </w:r>
      <w:r w:rsidRPr="00F4075F">
        <w:rPr>
          <w:rFonts w:asciiTheme="minorHAnsi" w:hAnsiTheme="minorHAnsi" w:cstheme="minorHAnsi"/>
        </w:rPr>
        <w:t>,</w:t>
      </w:r>
    </w:p>
    <w:p w14:paraId="7D672062" w14:textId="77777777" w:rsidR="00734E19" w:rsidRDefault="00C5624E" w:rsidP="00C5624E">
      <w:pPr>
        <w:pStyle w:val="Default"/>
        <w:rPr>
          <w:rFonts w:asciiTheme="minorHAnsi" w:hAnsiTheme="minorHAnsi" w:cstheme="minorHAnsi"/>
        </w:rPr>
      </w:pPr>
      <w:r w:rsidRPr="00F4075F">
        <w:rPr>
          <w:rFonts w:asciiTheme="minorHAnsi" w:hAnsiTheme="minorHAnsi" w:cstheme="minorHAnsi"/>
        </w:rPr>
        <w:t xml:space="preserve"> </w:t>
      </w:r>
      <w:r w:rsidR="00734E19">
        <w:rPr>
          <w:rFonts w:asciiTheme="minorHAnsi" w:hAnsiTheme="minorHAnsi" w:cstheme="minorHAnsi"/>
        </w:rPr>
        <w:t xml:space="preserve">  </w:t>
      </w:r>
      <w:r w:rsidRPr="00F4075F">
        <w:rPr>
          <w:rFonts w:asciiTheme="minorHAnsi" w:hAnsiTheme="minorHAnsi" w:cstheme="minorHAnsi"/>
        </w:rPr>
        <w:t>roditelja,</w:t>
      </w:r>
      <w:r w:rsidR="00734E19">
        <w:rPr>
          <w:rFonts w:asciiTheme="minorHAnsi" w:hAnsiTheme="minorHAnsi" w:cstheme="minorHAnsi"/>
        </w:rPr>
        <w:t xml:space="preserve"> </w:t>
      </w:r>
      <w:r w:rsidR="005A3875" w:rsidRPr="00F4075F">
        <w:rPr>
          <w:rFonts w:asciiTheme="minorHAnsi" w:hAnsiTheme="minorHAnsi" w:cstheme="minorHAnsi"/>
        </w:rPr>
        <w:t>očuha</w:t>
      </w:r>
      <w:r w:rsidRPr="00F4075F">
        <w:rPr>
          <w:rFonts w:asciiTheme="minorHAnsi" w:hAnsiTheme="minorHAnsi" w:cstheme="minorHAnsi"/>
        </w:rPr>
        <w:t xml:space="preserve"> i maćehe</w:t>
      </w:r>
      <w:r w:rsidR="000158A5" w:rsidRPr="00F4075F">
        <w:rPr>
          <w:rFonts w:asciiTheme="minorHAnsi" w:hAnsiTheme="minorHAnsi" w:cstheme="minorHAnsi"/>
        </w:rPr>
        <w:t>, posvojitelja, djeteta, pastorka</w:t>
      </w:r>
      <w:r w:rsidRPr="00F4075F">
        <w:rPr>
          <w:rFonts w:asciiTheme="minorHAnsi" w:hAnsiTheme="minorHAnsi" w:cstheme="minorHAnsi"/>
        </w:rPr>
        <w:t xml:space="preserve">, </w:t>
      </w:r>
    </w:p>
    <w:p w14:paraId="75661F95" w14:textId="2C0E0E27" w:rsidR="00734E19" w:rsidRDefault="00734E19" w:rsidP="00C5624E">
      <w:pPr>
        <w:pStyle w:val="Default"/>
        <w:rPr>
          <w:rFonts w:asciiTheme="minorHAnsi" w:hAnsiTheme="minorHAnsi" w:cstheme="minorHAnsi"/>
        </w:rPr>
      </w:pPr>
      <w:r>
        <w:rPr>
          <w:rFonts w:asciiTheme="minorHAnsi" w:hAnsiTheme="minorHAnsi" w:cstheme="minorHAnsi"/>
        </w:rPr>
        <w:t xml:space="preserve">   </w:t>
      </w:r>
      <w:r w:rsidR="00AA02FD" w:rsidRPr="00F4075F">
        <w:rPr>
          <w:rFonts w:asciiTheme="minorHAnsi" w:hAnsiTheme="minorHAnsi" w:cstheme="minorHAnsi"/>
        </w:rPr>
        <w:t>posvojenika</w:t>
      </w:r>
      <w:r>
        <w:rPr>
          <w:rFonts w:asciiTheme="minorHAnsi" w:hAnsiTheme="minorHAnsi" w:cstheme="minorHAnsi"/>
        </w:rPr>
        <w:t xml:space="preserve">, brata, sestre, </w:t>
      </w:r>
      <w:r w:rsidR="00AA02FD" w:rsidRPr="00F4075F">
        <w:rPr>
          <w:rFonts w:asciiTheme="minorHAnsi" w:hAnsiTheme="minorHAnsi" w:cstheme="minorHAnsi"/>
        </w:rPr>
        <w:t>unuka</w:t>
      </w:r>
      <w:r>
        <w:rPr>
          <w:rFonts w:asciiTheme="minorHAnsi" w:hAnsiTheme="minorHAnsi" w:cstheme="minorHAnsi"/>
        </w:rPr>
        <w:t xml:space="preserve">                                                                     5 radnih dana</w:t>
      </w:r>
    </w:p>
    <w:p w14:paraId="7FD20269" w14:textId="62ECDC4E" w:rsidR="00AA02FD" w:rsidRPr="00F4075F" w:rsidRDefault="00734E19" w:rsidP="00734E19">
      <w:pPr>
        <w:pStyle w:val="Default"/>
        <w:rPr>
          <w:rFonts w:asciiTheme="minorHAnsi" w:hAnsiTheme="minorHAnsi" w:cstheme="minorHAnsi"/>
        </w:rPr>
      </w:pPr>
      <w:r w:rsidRPr="00734E19">
        <w:rPr>
          <w:rFonts w:asciiTheme="minorHAnsi" w:hAnsiTheme="minorHAnsi" w:cstheme="minorHAnsi"/>
        </w:rPr>
        <w:t>-</w:t>
      </w:r>
      <w:r>
        <w:rPr>
          <w:rFonts w:asciiTheme="minorHAnsi" w:hAnsiTheme="minorHAnsi" w:cstheme="minorHAnsi"/>
        </w:rPr>
        <w:t xml:space="preserve">  smrti </w:t>
      </w:r>
      <w:r w:rsidR="00C5624E" w:rsidRPr="00F4075F">
        <w:rPr>
          <w:rFonts w:asciiTheme="minorHAnsi" w:hAnsiTheme="minorHAnsi" w:cstheme="minorHAnsi"/>
        </w:rPr>
        <w:t>djeda</w:t>
      </w:r>
      <w:r>
        <w:rPr>
          <w:rFonts w:asciiTheme="minorHAnsi" w:hAnsiTheme="minorHAnsi" w:cstheme="minorHAnsi"/>
        </w:rPr>
        <w:t>,</w:t>
      </w:r>
      <w:r w:rsidR="00C5624E" w:rsidRPr="00F4075F">
        <w:rPr>
          <w:rFonts w:asciiTheme="minorHAnsi" w:hAnsiTheme="minorHAnsi" w:cstheme="minorHAnsi"/>
        </w:rPr>
        <w:t xml:space="preserve"> bake te roditelja supružnika</w:t>
      </w:r>
      <w:r w:rsidR="00AA02FD" w:rsidRPr="00F4075F">
        <w:rPr>
          <w:rFonts w:asciiTheme="minorHAnsi" w:hAnsiTheme="minorHAnsi" w:cstheme="minorHAnsi"/>
        </w:rPr>
        <w:t xml:space="preserve"> ili osobe s kojom</w:t>
      </w:r>
    </w:p>
    <w:p w14:paraId="36B36411" w14:textId="3241BB58" w:rsidR="00C5624E" w:rsidRDefault="00AA02FD" w:rsidP="00C5624E">
      <w:pPr>
        <w:pStyle w:val="Default"/>
        <w:rPr>
          <w:rFonts w:asciiTheme="minorHAnsi" w:hAnsiTheme="minorHAnsi" w:cstheme="minorHAnsi"/>
        </w:rPr>
      </w:pPr>
      <w:r w:rsidRPr="00F4075F">
        <w:rPr>
          <w:rFonts w:asciiTheme="minorHAnsi" w:hAnsiTheme="minorHAnsi" w:cstheme="minorHAnsi"/>
        </w:rPr>
        <w:t xml:space="preserve"> </w:t>
      </w:r>
      <w:r w:rsidR="000851CD">
        <w:rPr>
          <w:rFonts w:asciiTheme="minorHAnsi" w:hAnsiTheme="minorHAnsi" w:cstheme="minorHAnsi"/>
        </w:rPr>
        <w:t xml:space="preserve"> </w:t>
      </w:r>
      <w:r w:rsidRPr="00F4075F">
        <w:rPr>
          <w:rFonts w:asciiTheme="minorHAnsi" w:hAnsiTheme="minorHAnsi" w:cstheme="minorHAnsi"/>
        </w:rPr>
        <w:t>živi u izvanbračnoj zajednici</w:t>
      </w:r>
      <w:r w:rsidR="00C5624E" w:rsidRPr="00F4075F">
        <w:rPr>
          <w:rFonts w:asciiTheme="minorHAnsi" w:hAnsiTheme="minorHAnsi" w:cstheme="minorHAnsi"/>
        </w:rPr>
        <w:t xml:space="preserve"> </w:t>
      </w:r>
      <w:r w:rsidR="00C5624E" w:rsidRPr="00F4075F">
        <w:rPr>
          <w:rFonts w:asciiTheme="minorHAnsi" w:hAnsiTheme="minorHAnsi" w:cstheme="minorHAnsi"/>
        </w:rPr>
        <w:tab/>
      </w:r>
      <w:r w:rsidR="00C5624E" w:rsidRPr="00F4075F">
        <w:rPr>
          <w:rFonts w:asciiTheme="minorHAnsi" w:hAnsiTheme="minorHAnsi" w:cstheme="minorHAnsi"/>
        </w:rPr>
        <w:tab/>
      </w:r>
      <w:r w:rsidR="00C5624E" w:rsidRPr="00F4075F">
        <w:rPr>
          <w:rFonts w:asciiTheme="minorHAnsi" w:hAnsiTheme="minorHAnsi" w:cstheme="minorHAnsi"/>
        </w:rPr>
        <w:tab/>
      </w:r>
      <w:r w:rsidR="000851CD">
        <w:rPr>
          <w:rFonts w:asciiTheme="minorHAnsi" w:hAnsiTheme="minorHAnsi" w:cstheme="minorHAnsi"/>
        </w:rPr>
        <w:tab/>
      </w:r>
      <w:r w:rsidR="000851CD">
        <w:rPr>
          <w:rFonts w:asciiTheme="minorHAnsi" w:hAnsiTheme="minorHAnsi" w:cstheme="minorHAnsi"/>
        </w:rPr>
        <w:tab/>
      </w:r>
      <w:r w:rsidR="000851CD">
        <w:rPr>
          <w:rFonts w:asciiTheme="minorHAnsi" w:hAnsiTheme="minorHAnsi" w:cstheme="minorHAnsi"/>
        </w:rPr>
        <w:tab/>
      </w:r>
      <w:r w:rsidR="00734E19">
        <w:rPr>
          <w:rFonts w:asciiTheme="minorHAnsi" w:hAnsiTheme="minorHAnsi" w:cstheme="minorHAnsi"/>
        </w:rPr>
        <w:t xml:space="preserve"> 2 radna</w:t>
      </w:r>
      <w:r w:rsidR="00C5624E" w:rsidRPr="00F4075F">
        <w:rPr>
          <w:rFonts w:asciiTheme="minorHAnsi" w:hAnsiTheme="minorHAnsi" w:cstheme="minorHAnsi"/>
        </w:rPr>
        <w:t xml:space="preserve"> dana</w:t>
      </w:r>
    </w:p>
    <w:p w14:paraId="532628EC" w14:textId="77777777" w:rsidR="00734E19" w:rsidRDefault="00C5624E" w:rsidP="00C5624E">
      <w:pPr>
        <w:pStyle w:val="Default"/>
        <w:rPr>
          <w:rFonts w:asciiTheme="minorHAnsi" w:hAnsiTheme="minorHAnsi" w:cstheme="minorHAnsi"/>
        </w:rPr>
      </w:pPr>
      <w:r w:rsidRPr="00F4075F">
        <w:rPr>
          <w:rFonts w:asciiTheme="minorHAnsi" w:hAnsiTheme="minorHAnsi" w:cstheme="minorHAnsi"/>
        </w:rPr>
        <w:t>- teške bolesti djeteta</w:t>
      </w:r>
      <w:r w:rsidR="00DA3CAD" w:rsidRPr="00F4075F">
        <w:rPr>
          <w:rFonts w:asciiTheme="minorHAnsi" w:hAnsiTheme="minorHAnsi" w:cstheme="minorHAnsi"/>
        </w:rPr>
        <w:t>,</w:t>
      </w:r>
      <w:r w:rsidR="000158A5" w:rsidRPr="00F4075F">
        <w:rPr>
          <w:rFonts w:asciiTheme="minorHAnsi" w:hAnsiTheme="minorHAnsi" w:cstheme="minorHAnsi"/>
        </w:rPr>
        <w:t xml:space="preserve"> pastorka, posvojenika,</w:t>
      </w:r>
      <w:r w:rsidR="00DA3CAD" w:rsidRPr="00F4075F">
        <w:rPr>
          <w:rFonts w:asciiTheme="minorHAnsi" w:hAnsiTheme="minorHAnsi" w:cstheme="minorHAnsi"/>
        </w:rPr>
        <w:t xml:space="preserve"> supružnika</w:t>
      </w:r>
      <w:r w:rsidR="00AA02FD" w:rsidRPr="00F4075F">
        <w:rPr>
          <w:rFonts w:asciiTheme="minorHAnsi" w:hAnsiTheme="minorHAnsi" w:cstheme="minorHAnsi"/>
        </w:rPr>
        <w:t xml:space="preserve"> ili osobe</w:t>
      </w:r>
    </w:p>
    <w:p w14:paraId="3569204D" w14:textId="6D2B8758" w:rsidR="00C5624E" w:rsidRPr="00F4075F" w:rsidRDefault="00734E19" w:rsidP="00C5624E">
      <w:pPr>
        <w:pStyle w:val="Default"/>
        <w:rPr>
          <w:rFonts w:asciiTheme="minorHAnsi" w:hAnsiTheme="minorHAnsi" w:cstheme="minorHAnsi"/>
        </w:rPr>
      </w:pPr>
      <w:r>
        <w:rPr>
          <w:rFonts w:asciiTheme="minorHAnsi" w:hAnsiTheme="minorHAnsi" w:cstheme="minorHAnsi"/>
        </w:rPr>
        <w:t xml:space="preserve"> </w:t>
      </w:r>
      <w:r w:rsidR="00AA02FD" w:rsidRPr="00F4075F">
        <w:rPr>
          <w:rFonts w:asciiTheme="minorHAnsi" w:hAnsiTheme="minorHAnsi" w:cstheme="minorHAnsi"/>
        </w:rPr>
        <w:t xml:space="preserve"> s kojom</w:t>
      </w:r>
      <w:r>
        <w:rPr>
          <w:rFonts w:asciiTheme="minorHAnsi" w:hAnsiTheme="minorHAnsi" w:cstheme="minorHAnsi"/>
        </w:rPr>
        <w:t xml:space="preserve"> </w:t>
      </w:r>
      <w:r w:rsidR="00AA02FD" w:rsidRPr="00F4075F">
        <w:rPr>
          <w:rFonts w:asciiTheme="minorHAnsi" w:hAnsiTheme="minorHAnsi" w:cstheme="minorHAnsi"/>
        </w:rPr>
        <w:t>živi u izvanbračnoj zajednici,</w:t>
      </w:r>
      <w:r w:rsidR="000158A5" w:rsidRPr="00F4075F">
        <w:rPr>
          <w:rFonts w:asciiTheme="minorHAnsi" w:hAnsiTheme="minorHAnsi" w:cstheme="minorHAnsi"/>
        </w:rPr>
        <w:t xml:space="preserve"> </w:t>
      </w:r>
      <w:r w:rsidR="00C5624E" w:rsidRPr="00F4075F">
        <w:rPr>
          <w:rFonts w:asciiTheme="minorHAnsi" w:hAnsiTheme="minorHAnsi" w:cstheme="minorHAnsi"/>
        </w:rPr>
        <w:t>ili rodite</w:t>
      </w:r>
      <w:r w:rsidR="00DA3CAD" w:rsidRPr="00F4075F">
        <w:rPr>
          <w:rFonts w:asciiTheme="minorHAnsi" w:hAnsiTheme="minorHAnsi" w:cstheme="minorHAnsi"/>
        </w:rPr>
        <w:t xml:space="preserve">lja </w:t>
      </w:r>
      <w:r w:rsidR="003A00A7">
        <w:rPr>
          <w:rFonts w:asciiTheme="minorHAnsi" w:hAnsiTheme="minorHAnsi" w:cstheme="minorHAnsi"/>
        </w:rPr>
        <w:tab/>
      </w:r>
      <w:r w:rsidR="003A00A7">
        <w:rPr>
          <w:rFonts w:asciiTheme="minorHAnsi" w:hAnsiTheme="minorHAnsi" w:cstheme="minorHAnsi"/>
        </w:rPr>
        <w:tab/>
      </w:r>
      <w:r w:rsidR="003A00A7">
        <w:rPr>
          <w:rFonts w:asciiTheme="minorHAnsi" w:hAnsiTheme="minorHAnsi" w:cstheme="minorHAnsi"/>
        </w:rPr>
        <w:tab/>
      </w:r>
      <w:r w:rsidR="003A00A7">
        <w:rPr>
          <w:rFonts w:asciiTheme="minorHAnsi" w:hAnsiTheme="minorHAnsi" w:cstheme="minorHAnsi"/>
        </w:rPr>
        <w:tab/>
      </w:r>
      <w:r>
        <w:rPr>
          <w:rFonts w:asciiTheme="minorHAnsi" w:hAnsiTheme="minorHAnsi" w:cstheme="minorHAnsi"/>
        </w:rPr>
        <w:t xml:space="preserve">  </w:t>
      </w:r>
      <w:r w:rsidR="00C5624E" w:rsidRPr="00F4075F">
        <w:rPr>
          <w:rFonts w:asciiTheme="minorHAnsi" w:hAnsiTheme="minorHAnsi" w:cstheme="minorHAnsi"/>
        </w:rPr>
        <w:t xml:space="preserve">3 </w:t>
      </w:r>
      <w:r>
        <w:rPr>
          <w:rFonts w:asciiTheme="minorHAnsi" w:hAnsiTheme="minorHAnsi" w:cstheme="minorHAnsi"/>
        </w:rPr>
        <w:t xml:space="preserve">radna </w:t>
      </w:r>
      <w:r w:rsidR="00C5624E" w:rsidRPr="00F4075F">
        <w:rPr>
          <w:rFonts w:asciiTheme="minorHAnsi" w:hAnsiTheme="minorHAnsi" w:cstheme="minorHAnsi"/>
        </w:rPr>
        <w:t xml:space="preserve">dana  </w:t>
      </w:r>
    </w:p>
    <w:p w14:paraId="1D090BC2" w14:textId="1398337F" w:rsidR="00C5624E" w:rsidRPr="00F4075F" w:rsidRDefault="00C5624E" w:rsidP="00C5624E">
      <w:pPr>
        <w:pStyle w:val="Default"/>
        <w:rPr>
          <w:rFonts w:asciiTheme="minorHAnsi" w:hAnsiTheme="minorHAnsi" w:cstheme="minorHAnsi"/>
        </w:rPr>
      </w:pPr>
      <w:r w:rsidRPr="00F4075F">
        <w:rPr>
          <w:rFonts w:asciiTheme="minorHAnsi" w:hAnsiTheme="minorHAnsi" w:cstheme="minorHAnsi"/>
        </w:rPr>
        <w:t xml:space="preserve">- selidbe u istom mjestu stanovanja </w:t>
      </w:r>
      <w:r w:rsidRPr="00F4075F">
        <w:rPr>
          <w:rFonts w:asciiTheme="minorHAnsi" w:hAnsiTheme="minorHAnsi" w:cstheme="minorHAnsi"/>
        </w:rPr>
        <w:tab/>
      </w:r>
      <w:r w:rsidR="003A00A7">
        <w:rPr>
          <w:rFonts w:asciiTheme="minorHAnsi" w:hAnsiTheme="minorHAnsi" w:cstheme="minorHAnsi"/>
        </w:rPr>
        <w:tab/>
      </w:r>
      <w:r w:rsidRPr="00F4075F">
        <w:rPr>
          <w:rFonts w:asciiTheme="minorHAnsi" w:hAnsiTheme="minorHAnsi" w:cstheme="minorHAnsi"/>
        </w:rPr>
        <w:tab/>
      </w:r>
      <w:r w:rsidRPr="00F4075F">
        <w:rPr>
          <w:rFonts w:asciiTheme="minorHAnsi" w:hAnsiTheme="minorHAnsi" w:cstheme="minorHAnsi"/>
        </w:rPr>
        <w:tab/>
      </w:r>
      <w:r w:rsidRPr="00F4075F">
        <w:rPr>
          <w:rFonts w:asciiTheme="minorHAnsi" w:hAnsiTheme="minorHAnsi" w:cstheme="minorHAnsi"/>
        </w:rPr>
        <w:tab/>
      </w:r>
      <w:r w:rsidRPr="00F4075F">
        <w:rPr>
          <w:rFonts w:asciiTheme="minorHAnsi" w:hAnsiTheme="minorHAnsi" w:cstheme="minorHAnsi"/>
        </w:rPr>
        <w:tab/>
      </w:r>
      <w:r w:rsidR="00734E19">
        <w:rPr>
          <w:rFonts w:asciiTheme="minorHAnsi" w:hAnsiTheme="minorHAnsi" w:cstheme="minorHAnsi"/>
        </w:rPr>
        <w:t xml:space="preserve">  </w:t>
      </w:r>
      <w:r w:rsidRPr="00F4075F">
        <w:rPr>
          <w:rFonts w:asciiTheme="minorHAnsi" w:hAnsiTheme="minorHAnsi" w:cstheme="minorHAnsi"/>
        </w:rPr>
        <w:t xml:space="preserve">2 </w:t>
      </w:r>
      <w:r w:rsidR="00734E19">
        <w:rPr>
          <w:rFonts w:asciiTheme="minorHAnsi" w:hAnsiTheme="minorHAnsi" w:cstheme="minorHAnsi"/>
        </w:rPr>
        <w:t xml:space="preserve">radna </w:t>
      </w:r>
      <w:r w:rsidRPr="00F4075F">
        <w:rPr>
          <w:rFonts w:asciiTheme="minorHAnsi" w:hAnsiTheme="minorHAnsi" w:cstheme="minorHAnsi"/>
        </w:rPr>
        <w:t xml:space="preserve">dana </w:t>
      </w:r>
    </w:p>
    <w:p w14:paraId="7F14C686" w14:textId="305845CE" w:rsidR="00C5624E" w:rsidRDefault="00C5624E" w:rsidP="00C5624E">
      <w:pPr>
        <w:pStyle w:val="Default"/>
        <w:rPr>
          <w:rFonts w:asciiTheme="minorHAnsi" w:hAnsiTheme="minorHAnsi" w:cstheme="minorHAnsi"/>
        </w:rPr>
      </w:pPr>
      <w:r w:rsidRPr="00F4075F">
        <w:rPr>
          <w:rFonts w:asciiTheme="minorHAnsi" w:hAnsiTheme="minorHAnsi" w:cstheme="minorHAnsi"/>
        </w:rPr>
        <w:t xml:space="preserve">- selidbe u drugo mjesto stanovanja </w:t>
      </w:r>
      <w:r w:rsidR="003A00A7">
        <w:rPr>
          <w:rFonts w:asciiTheme="minorHAnsi" w:hAnsiTheme="minorHAnsi" w:cstheme="minorHAnsi"/>
        </w:rPr>
        <w:tab/>
      </w:r>
      <w:r w:rsidR="003A00A7">
        <w:rPr>
          <w:rFonts w:asciiTheme="minorHAnsi" w:hAnsiTheme="minorHAnsi" w:cstheme="minorHAnsi"/>
        </w:rPr>
        <w:tab/>
      </w:r>
      <w:r w:rsidR="003A00A7">
        <w:rPr>
          <w:rFonts w:asciiTheme="minorHAnsi" w:hAnsiTheme="minorHAnsi" w:cstheme="minorHAnsi"/>
        </w:rPr>
        <w:tab/>
      </w:r>
      <w:r w:rsidRPr="00F4075F">
        <w:rPr>
          <w:rFonts w:asciiTheme="minorHAnsi" w:hAnsiTheme="minorHAnsi" w:cstheme="minorHAnsi"/>
        </w:rPr>
        <w:tab/>
      </w:r>
      <w:r w:rsidRPr="00F4075F">
        <w:rPr>
          <w:rFonts w:asciiTheme="minorHAnsi" w:hAnsiTheme="minorHAnsi" w:cstheme="minorHAnsi"/>
        </w:rPr>
        <w:tab/>
      </w:r>
      <w:r w:rsidRPr="00F4075F">
        <w:rPr>
          <w:rFonts w:asciiTheme="minorHAnsi" w:hAnsiTheme="minorHAnsi" w:cstheme="minorHAnsi"/>
        </w:rPr>
        <w:tab/>
      </w:r>
      <w:r w:rsidR="00734E19">
        <w:rPr>
          <w:rFonts w:asciiTheme="minorHAnsi" w:hAnsiTheme="minorHAnsi" w:cstheme="minorHAnsi"/>
        </w:rPr>
        <w:t xml:space="preserve">  </w:t>
      </w:r>
      <w:r w:rsidRPr="00F4075F">
        <w:rPr>
          <w:rFonts w:asciiTheme="minorHAnsi" w:hAnsiTheme="minorHAnsi" w:cstheme="minorHAnsi"/>
        </w:rPr>
        <w:t>4</w:t>
      </w:r>
      <w:r w:rsidR="00734E19">
        <w:rPr>
          <w:rFonts w:asciiTheme="minorHAnsi" w:hAnsiTheme="minorHAnsi" w:cstheme="minorHAnsi"/>
        </w:rPr>
        <w:t xml:space="preserve"> radna</w:t>
      </w:r>
      <w:r w:rsidRPr="00F4075F">
        <w:rPr>
          <w:rFonts w:asciiTheme="minorHAnsi" w:hAnsiTheme="minorHAnsi" w:cstheme="minorHAnsi"/>
        </w:rPr>
        <w:t xml:space="preserve"> dana </w:t>
      </w:r>
    </w:p>
    <w:p w14:paraId="1E3A2FB0" w14:textId="3D57E3CE" w:rsidR="003A00A7" w:rsidRPr="00F4075F" w:rsidRDefault="003A00A7" w:rsidP="00C5624E">
      <w:pPr>
        <w:pStyle w:val="Default"/>
        <w:rPr>
          <w:rFonts w:asciiTheme="minorHAnsi" w:hAnsiTheme="minorHAnsi" w:cstheme="minorHAnsi"/>
        </w:rPr>
      </w:pPr>
      <w:r>
        <w:rPr>
          <w:rFonts w:asciiTheme="minorHAnsi" w:hAnsiTheme="minorHAnsi" w:cstheme="minorHAnsi"/>
        </w:rPr>
        <w:t>- prirodne nepogode koja je neposredno zadesila radnika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734E19">
        <w:rPr>
          <w:rFonts w:asciiTheme="minorHAnsi" w:hAnsiTheme="minorHAnsi" w:cstheme="minorHAnsi"/>
        </w:rPr>
        <w:t xml:space="preserve">  </w:t>
      </w:r>
      <w:r>
        <w:rPr>
          <w:rFonts w:asciiTheme="minorHAnsi" w:hAnsiTheme="minorHAnsi" w:cstheme="minorHAnsi"/>
        </w:rPr>
        <w:t xml:space="preserve">5 </w:t>
      </w:r>
      <w:r w:rsidR="00734E19">
        <w:rPr>
          <w:rFonts w:asciiTheme="minorHAnsi" w:hAnsiTheme="minorHAnsi" w:cstheme="minorHAnsi"/>
        </w:rPr>
        <w:t xml:space="preserve">radnih </w:t>
      </w:r>
      <w:r>
        <w:rPr>
          <w:rFonts w:asciiTheme="minorHAnsi" w:hAnsiTheme="minorHAnsi" w:cstheme="minorHAnsi"/>
        </w:rPr>
        <w:t>dana</w:t>
      </w:r>
    </w:p>
    <w:p w14:paraId="5B10F398" w14:textId="027D9805" w:rsidR="00C5624E" w:rsidRPr="00F4075F" w:rsidRDefault="00C5624E" w:rsidP="00C5624E">
      <w:pPr>
        <w:pStyle w:val="Default"/>
        <w:rPr>
          <w:rFonts w:asciiTheme="minorHAnsi" w:hAnsiTheme="minorHAnsi" w:cstheme="minorHAnsi"/>
        </w:rPr>
      </w:pPr>
      <w:r w:rsidRPr="00F4075F">
        <w:rPr>
          <w:rFonts w:asciiTheme="minorHAnsi" w:hAnsiTheme="minorHAnsi" w:cstheme="minorHAnsi"/>
        </w:rPr>
        <w:t>- dobrovoljno da</w:t>
      </w:r>
      <w:r w:rsidR="00790534">
        <w:rPr>
          <w:rFonts w:asciiTheme="minorHAnsi" w:hAnsiTheme="minorHAnsi" w:cstheme="minorHAnsi"/>
        </w:rPr>
        <w:t>rivanje</w:t>
      </w:r>
      <w:r w:rsidRPr="00F4075F">
        <w:rPr>
          <w:rFonts w:asciiTheme="minorHAnsi" w:hAnsiTheme="minorHAnsi" w:cstheme="minorHAnsi"/>
        </w:rPr>
        <w:t xml:space="preserve"> krvi za svako davanje </w:t>
      </w:r>
      <w:r w:rsidRPr="00F4075F">
        <w:rPr>
          <w:rFonts w:asciiTheme="minorHAnsi" w:hAnsiTheme="minorHAnsi" w:cstheme="minorHAnsi"/>
        </w:rPr>
        <w:tab/>
      </w:r>
      <w:r w:rsidRPr="00F4075F">
        <w:rPr>
          <w:rFonts w:asciiTheme="minorHAnsi" w:hAnsiTheme="minorHAnsi" w:cstheme="minorHAnsi"/>
        </w:rPr>
        <w:tab/>
      </w:r>
      <w:r w:rsidRPr="00F4075F">
        <w:rPr>
          <w:rFonts w:asciiTheme="minorHAnsi" w:hAnsiTheme="minorHAnsi" w:cstheme="minorHAnsi"/>
        </w:rPr>
        <w:tab/>
      </w:r>
      <w:r w:rsidRPr="00F4075F">
        <w:rPr>
          <w:rFonts w:asciiTheme="minorHAnsi" w:hAnsiTheme="minorHAnsi" w:cstheme="minorHAnsi"/>
        </w:rPr>
        <w:tab/>
      </w:r>
      <w:r w:rsidR="00734E19">
        <w:rPr>
          <w:rFonts w:asciiTheme="minorHAnsi" w:hAnsiTheme="minorHAnsi" w:cstheme="minorHAnsi"/>
        </w:rPr>
        <w:t xml:space="preserve">  </w:t>
      </w:r>
      <w:r w:rsidRPr="00F4075F">
        <w:rPr>
          <w:rFonts w:asciiTheme="minorHAnsi" w:hAnsiTheme="minorHAnsi" w:cstheme="minorHAnsi"/>
        </w:rPr>
        <w:t xml:space="preserve">2 </w:t>
      </w:r>
      <w:r w:rsidR="00734E19">
        <w:rPr>
          <w:rFonts w:asciiTheme="minorHAnsi" w:hAnsiTheme="minorHAnsi" w:cstheme="minorHAnsi"/>
        </w:rPr>
        <w:t xml:space="preserve">radna </w:t>
      </w:r>
      <w:r w:rsidRPr="00F4075F">
        <w:rPr>
          <w:rFonts w:asciiTheme="minorHAnsi" w:hAnsiTheme="minorHAnsi" w:cstheme="minorHAnsi"/>
        </w:rPr>
        <w:t xml:space="preserve">dana </w:t>
      </w:r>
    </w:p>
    <w:p w14:paraId="345E043B" w14:textId="4D95F74F" w:rsidR="00C5624E" w:rsidRPr="00F4075F" w:rsidRDefault="00C5624E" w:rsidP="00C5624E">
      <w:pPr>
        <w:pStyle w:val="Default"/>
        <w:rPr>
          <w:rFonts w:asciiTheme="minorHAnsi" w:hAnsiTheme="minorHAnsi" w:cstheme="minorHAnsi"/>
        </w:rPr>
      </w:pPr>
      <w:r w:rsidRPr="00F4075F">
        <w:rPr>
          <w:rFonts w:asciiTheme="minorHAnsi" w:hAnsiTheme="minorHAnsi" w:cstheme="minorHAnsi"/>
        </w:rPr>
        <w:t xml:space="preserve">- polaganja </w:t>
      </w:r>
      <w:r w:rsidR="005A3875" w:rsidRPr="00F4075F">
        <w:rPr>
          <w:rFonts w:asciiTheme="minorHAnsi" w:hAnsiTheme="minorHAnsi" w:cstheme="minorHAnsi"/>
        </w:rPr>
        <w:t>stručnog</w:t>
      </w:r>
      <w:r w:rsidRPr="00F4075F">
        <w:rPr>
          <w:rFonts w:asciiTheme="minorHAnsi" w:hAnsiTheme="minorHAnsi" w:cstheme="minorHAnsi"/>
        </w:rPr>
        <w:t xml:space="preserve"> ispita prvi put </w:t>
      </w:r>
      <w:r w:rsidRPr="00F4075F">
        <w:rPr>
          <w:rFonts w:asciiTheme="minorHAnsi" w:hAnsiTheme="minorHAnsi" w:cstheme="minorHAnsi"/>
        </w:rPr>
        <w:tab/>
      </w:r>
      <w:r w:rsidRPr="00F4075F">
        <w:rPr>
          <w:rFonts w:asciiTheme="minorHAnsi" w:hAnsiTheme="minorHAnsi" w:cstheme="minorHAnsi"/>
        </w:rPr>
        <w:tab/>
      </w:r>
      <w:r w:rsidRPr="00F4075F">
        <w:rPr>
          <w:rFonts w:asciiTheme="minorHAnsi" w:hAnsiTheme="minorHAnsi" w:cstheme="minorHAnsi"/>
        </w:rPr>
        <w:tab/>
      </w:r>
      <w:r w:rsidRPr="00F4075F">
        <w:rPr>
          <w:rFonts w:asciiTheme="minorHAnsi" w:hAnsiTheme="minorHAnsi" w:cstheme="minorHAnsi"/>
        </w:rPr>
        <w:tab/>
      </w:r>
      <w:r w:rsidRPr="00F4075F">
        <w:rPr>
          <w:rFonts w:asciiTheme="minorHAnsi" w:hAnsiTheme="minorHAnsi" w:cstheme="minorHAnsi"/>
        </w:rPr>
        <w:tab/>
      </w:r>
      <w:r w:rsidRPr="00F4075F">
        <w:rPr>
          <w:rFonts w:asciiTheme="minorHAnsi" w:hAnsiTheme="minorHAnsi" w:cstheme="minorHAnsi"/>
        </w:rPr>
        <w:tab/>
      </w:r>
      <w:r w:rsidR="00DA3CAD" w:rsidRPr="00F4075F">
        <w:rPr>
          <w:rFonts w:asciiTheme="minorHAnsi" w:hAnsiTheme="minorHAnsi" w:cstheme="minorHAnsi"/>
        </w:rPr>
        <w:t xml:space="preserve">  7</w:t>
      </w:r>
      <w:r w:rsidRPr="00F4075F">
        <w:rPr>
          <w:rFonts w:asciiTheme="minorHAnsi" w:hAnsiTheme="minorHAnsi" w:cstheme="minorHAnsi"/>
        </w:rPr>
        <w:t xml:space="preserve"> </w:t>
      </w:r>
      <w:r w:rsidR="009840B3">
        <w:rPr>
          <w:rFonts w:asciiTheme="minorHAnsi" w:hAnsiTheme="minorHAnsi" w:cstheme="minorHAnsi"/>
        </w:rPr>
        <w:t xml:space="preserve">radnih </w:t>
      </w:r>
      <w:r w:rsidRPr="00F4075F">
        <w:rPr>
          <w:rFonts w:asciiTheme="minorHAnsi" w:hAnsiTheme="minorHAnsi" w:cstheme="minorHAnsi"/>
        </w:rPr>
        <w:t xml:space="preserve">dana </w:t>
      </w:r>
    </w:p>
    <w:p w14:paraId="326A4C24" w14:textId="77777777" w:rsidR="00734E19" w:rsidRDefault="00C5624E" w:rsidP="00C5624E">
      <w:pPr>
        <w:pStyle w:val="Default"/>
        <w:rPr>
          <w:rFonts w:asciiTheme="minorHAnsi" w:hAnsiTheme="minorHAnsi" w:cstheme="minorHAnsi"/>
        </w:rPr>
      </w:pPr>
      <w:r w:rsidRPr="00F4075F">
        <w:rPr>
          <w:rFonts w:asciiTheme="minorHAnsi" w:hAnsiTheme="minorHAnsi" w:cstheme="minorHAnsi"/>
        </w:rPr>
        <w:t xml:space="preserve">- sudjelovanja na sindikalnim susretima, seminarima, obrazovanju </w:t>
      </w:r>
    </w:p>
    <w:p w14:paraId="2D7F5A8B" w14:textId="5430212D" w:rsidR="00DA3CAD" w:rsidRPr="00F4075F" w:rsidRDefault="00734E19" w:rsidP="00C5624E">
      <w:pPr>
        <w:pStyle w:val="Default"/>
        <w:rPr>
          <w:rFonts w:asciiTheme="minorHAnsi" w:hAnsiTheme="minorHAnsi" w:cstheme="minorHAnsi"/>
        </w:rPr>
      </w:pPr>
      <w:r>
        <w:rPr>
          <w:rFonts w:asciiTheme="minorHAnsi" w:hAnsiTheme="minorHAnsi" w:cstheme="minorHAnsi"/>
        </w:rPr>
        <w:t xml:space="preserve">  </w:t>
      </w:r>
      <w:r w:rsidR="00C5624E" w:rsidRPr="00F4075F">
        <w:rPr>
          <w:rFonts w:asciiTheme="minorHAnsi" w:hAnsiTheme="minorHAnsi" w:cstheme="minorHAnsi"/>
        </w:rPr>
        <w:t xml:space="preserve">za sindikalne aktivnosti i dr. </w:t>
      </w:r>
      <w:r w:rsidR="00C5624E" w:rsidRPr="00F4075F">
        <w:rPr>
          <w:rFonts w:asciiTheme="minorHAnsi" w:hAnsiTheme="minorHAnsi" w:cstheme="minorHAnsi"/>
        </w:rPr>
        <w:tab/>
      </w:r>
      <w:r w:rsidR="00C5624E" w:rsidRPr="00F4075F">
        <w:rPr>
          <w:rFonts w:asciiTheme="minorHAnsi" w:hAnsiTheme="minorHAnsi" w:cstheme="minorHAnsi"/>
        </w:rPr>
        <w:tab/>
      </w:r>
      <w:r w:rsidR="00C5624E" w:rsidRPr="00F4075F">
        <w:rPr>
          <w:rFonts w:asciiTheme="minorHAnsi" w:hAnsiTheme="minorHAnsi" w:cstheme="minorHAnsi"/>
        </w:rPr>
        <w:tab/>
      </w:r>
      <w:r w:rsidR="00C5624E" w:rsidRPr="00F4075F">
        <w:rPr>
          <w:rFonts w:asciiTheme="minorHAnsi" w:hAnsiTheme="minorHAnsi" w:cstheme="minorHAnsi"/>
        </w:rPr>
        <w:tab/>
      </w:r>
      <w:r w:rsidR="00C5624E" w:rsidRPr="00F4075F">
        <w:rPr>
          <w:rFonts w:asciiTheme="minorHAnsi" w:hAnsiTheme="minorHAnsi" w:cstheme="minorHAnsi"/>
        </w:rPr>
        <w:tab/>
      </w:r>
      <w:r w:rsidR="00C5624E" w:rsidRPr="00F4075F">
        <w:rPr>
          <w:rFonts w:asciiTheme="minorHAnsi" w:hAnsiTheme="minorHAnsi" w:cstheme="minorHAnsi"/>
        </w:rPr>
        <w:tab/>
      </w:r>
      <w:r>
        <w:rPr>
          <w:rFonts w:asciiTheme="minorHAnsi" w:hAnsiTheme="minorHAnsi" w:cstheme="minorHAnsi"/>
        </w:rPr>
        <w:t xml:space="preserve">  </w:t>
      </w:r>
      <w:r w:rsidR="00C5624E" w:rsidRPr="00F4075F">
        <w:rPr>
          <w:rFonts w:asciiTheme="minorHAnsi" w:hAnsiTheme="minorHAnsi" w:cstheme="minorHAnsi"/>
        </w:rPr>
        <w:t xml:space="preserve">2 </w:t>
      </w:r>
      <w:r>
        <w:rPr>
          <w:rFonts w:asciiTheme="minorHAnsi" w:hAnsiTheme="minorHAnsi" w:cstheme="minorHAnsi"/>
        </w:rPr>
        <w:t xml:space="preserve">radna </w:t>
      </w:r>
      <w:r w:rsidR="00C5624E" w:rsidRPr="00F4075F">
        <w:rPr>
          <w:rFonts w:asciiTheme="minorHAnsi" w:hAnsiTheme="minorHAnsi" w:cstheme="minorHAnsi"/>
        </w:rPr>
        <w:t>dana</w:t>
      </w:r>
    </w:p>
    <w:p w14:paraId="56F91EAF" w14:textId="4190BA7B" w:rsidR="00C5624E" w:rsidRPr="00F4075F" w:rsidRDefault="00DA3CAD" w:rsidP="00C5624E">
      <w:pPr>
        <w:pStyle w:val="Default"/>
        <w:rPr>
          <w:rFonts w:asciiTheme="minorHAnsi" w:hAnsiTheme="minorHAnsi" w:cstheme="minorHAnsi"/>
        </w:rPr>
      </w:pPr>
      <w:r w:rsidRPr="00F4075F">
        <w:rPr>
          <w:rFonts w:asciiTheme="minorHAnsi" w:hAnsiTheme="minorHAnsi" w:cstheme="minorHAnsi"/>
        </w:rPr>
        <w:t>- nastupa na kulturnim ili športskim priredbama</w:t>
      </w:r>
      <w:r w:rsidRPr="00F4075F">
        <w:rPr>
          <w:rFonts w:asciiTheme="minorHAnsi" w:hAnsiTheme="minorHAnsi" w:cstheme="minorHAnsi"/>
        </w:rPr>
        <w:tab/>
      </w:r>
      <w:r w:rsidRPr="00F4075F">
        <w:rPr>
          <w:rFonts w:asciiTheme="minorHAnsi" w:hAnsiTheme="minorHAnsi" w:cstheme="minorHAnsi"/>
        </w:rPr>
        <w:tab/>
      </w:r>
      <w:r w:rsidRPr="00F4075F">
        <w:rPr>
          <w:rFonts w:asciiTheme="minorHAnsi" w:hAnsiTheme="minorHAnsi" w:cstheme="minorHAnsi"/>
        </w:rPr>
        <w:tab/>
      </w:r>
      <w:r w:rsidRPr="00F4075F">
        <w:rPr>
          <w:rFonts w:asciiTheme="minorHAnsi" w:hAnsiTheme="minorHAnsi" w:cstheme="minorHAnsi"/>
        </w:rPr>
        <w:tab/>
      </w:r>
      <w:r w:rsidR="00734E19">
        <w:rPr>
          <w:rFonts w:asciiTheme="minorHAnsi" w:hAnsiTheme="minorHAnsi" w:cstheme="minorHAnsi"/>
        </w:rPr>
        <w:t xml:space="preserve">   </w:t>
      </w:r>
      <w:r w:rsidRPr="00F4075F">
        <w:rPr>
          <w:rFonts w:asciiTheme="minorHAnsi" w:hAnsiTheme="minorHAnsi" w:cstheme="minorHAnsi"/>
        </w:rPr>
        <w:t xml:space="preserve">1 </w:t>
      </w:r>
      <w:r w:rsidR="00734E19">
        <w:rPr>
          <w:rFonts w:asciiTheme="minorHAnsi" w:hAnsiTheme="minorHAnsi" w:cstheme="minorHAnsi"/>
        </w:rPr>
        <w:t xml:space="preserve">radni </w:t>
      </w:r>
      <w:r w:rsidRPr="00F4075F">
        <w:rPr>
          <w:rFonts w:asciiTheme="minorHAnsi" w:hAnsiTheme="minorHAnsi" w:cstheme="minorHAnsi"/>
        </w:rPr>
        <w:t>dan</w:t>
      </w:r>
      <w:r w:rsidR="00C5624E" w:rsidRPr="00F4075F">
        <w:rPr>
          <w:rFonts w:asciiTheme="minorHAnsi" w:hAnsiTheme="minorHAnsi" w:cstheme="minorHAnsi"/>
        </w:rPr>
        <w:t xml:space="preserve"> </w:t>
      </w:r>
    </w:p>
    <w:p w14:paraId="5F8EE1D7" w14:textId="77777777" w:rsidR="006D2968" w:rsidRPr="00F4075F" w:rsidRDefault="006D2968" w:rsidP="00C5624E">
      <w:pPr>
        <w:pStyle w:val="Bezproreda"/>
        <w:rPr>
          <w:rFonts w:cstheme="minorHAnsi"/>
        </w:rPr>
      </w:pPr>
    </w:p>
    <w:p w14:paraId="077ADEC2" w14:textId="77777777" w:rsidR="00DA3CAD" w:rsidRPr="00F4075F" w:rsidRDefault="00930855" w:rsidP="00C5624E">
      <w:pPr>
        <w:pStyle w:val="Bezproreda"/>
        <w:rPr>
          <w:rFonts w:cstheme="minorHAnsi"/>
        </w:rPr>
      </w:pPr>
      <w:r w:rsidRPr="00F4075F">
        <w:rPr>
          <w:rFonts w:cstheme="minorHAnsi"/>
        </w:rPr>
        <w:t>(2) Razdoblje provedeno na plaćenom dopustu smatra se vremenom provedenim na radu.</w:t>
      </w:r>
    </w:p>
    <w:p w14:paraId="0E9C711D" w14:textId="53CDDBB6" w:rsidR="004569AC" w:rsidRDefault="00930855" w:rsidP="0054321D">
      <w:pPr>
        <w:pStyle w:val="Bezproreda"/>
      </w:pPr>
      <w:r w:rsidRPr="00F4075F">
        <w:t>(</w:t>
      </w:r>
      <w:r w:rsidR="003A00A7">
        <w:t>3</w:t>
      </w:r>
      <w:r w:rsidR="00815FA1" w:rsidRPr="00F4075F">
        <w:t xml:space="preserve">) </w:t>
      </w:r>
      <w:r w:rsidR="003A00A7">
        <w:t>Radnik koji želi koristiti plaćeni dopust, dužan je podnijeti pisani obrazloženi zahtjev za korištenje prava na plaćeni dopust te ima pravo na korištenje prava na plaćeni dopust u vrijeme nastanka ili neposredno nakon nastanka događaja zbog kojeg se plaćeni dopust odobrava.</w:t>
      </w:r>
    </w:p>
    <w:p w14:paraId="33F39B41" w14:textId="253B97CA" w:rsidR="00322A3C" w:rsidRDefault="003A00A7" w:rsidP="003A00A7">
      <w:pPr>
        <w:pStyle w:val="Bezproreda"/>
        <w:rPr>
          <w:rFonts w:cstheme="minorHAnsi"/>
        </w:rPr>
      </w:pPr>
      <w:r>
        <w:rPr>
          <w:rFonts w:cstheme="minorHAnsi"/>
        </w:rPr>
        <w:t>(</w:t>
      </w:r>
      <w:r w:rsidR="00BD1CF1">
        <w:rPr>
          <w:rFonts w:cstheme="minorHAnsi"/>
        </w:rPr>
        <w:t>4</w:t>
      </w:r>
      <w:r>
        <w:rPr>
          <w:rFonts w:cstheme="minorHAnsi"/>
        </w:rPr>
        <w:t>) O zahtjevu radnika za korištenje plaćenog dopusta odlučuje ravnatelj pisanom odlukom kojom utvrđuje opravdanost korištenja plaćenog dopusta te njegovo trajanje.</w:t>
      </w:r>
    </w:p>
    <w:bookmarkEnd w:id="2"/>
    <w:p w14:paraId="114371ED" w14:textId="060C1863" w:rsidR="00322A3C" w:rsidRDefault="00322A3C" w:rsidP="00322A3C">
      <w:pPr>
        <w:pStyle w:val="Bezproreda"/>
        <w:jc w:val="center"/>
        <w:rPr>
          <w:rFonts w:cstheme="minorHAnsi"/>
        </w:rPr>
      </w:pPr>
      <w:r>
        <w:rPr>
          <w:rFonts w:cstheme="minorHAnsi"/>
        </w:rPr>
        <w:lastRenderedPageBreak/>
        <w:t xml:space="preserve">Članak </w:t>
      </w:r>
      <w:r w:rsidR="00BD1CF1">
        <w:rPr>
          <w:rFonts w:cstheme="minorHAnsi"/>
        </w:rPr>
        <w:t>54</w:t>
      </w:r>
      <w:r>
        <w:rPr>
          <w:rFonts w:cstheme="minorHAnsi"/>
        </w:rPr>
        <w:t>.</w:t>
      </w:r>
    </w:p>
    <w:p w14:paraId="1415B36D" w14:textId="77777777" w:rsidR="00322A3C" w:rsidRDefault="00322A3C" w:rsidP="00322A3C">
      <w:pPr>
        <w:pStyle w:val="Bezproreda"/>
        <w:jc w:val="center"/>
        <w:rPr>
          <w:rFonts w:cstheme="minorHAnsi"/>
        </w:rPr>
      </w:pPr>
    </w:p>
    <w:p w14:paraId="1C618C39" w14:textId="1E3C7B3D" w:rsidR="00322A3C" w:rsidRDefault="00322A3C" w:rsidP="00322A3C">
      <w:pPr>
        <w:pStyle w:val="Bezproreda"/>
        <w:rPr>
          <w:rFonts w:cstheme="minorHAnsi"/>
        </w:rPr>
      </w:pPr>
      <w:r w:rsidRPr="00322A3C">
        <w:rPr>
          <w:rFonts w:cstheme="minorHAnsi"/>
        </w:rPr>
        <w:t>(1</w:t>
      </w:r>
      <w:r>
        <w:rPr>
          <w:rFonts w:cstheme="minorHAnsi"/>
        </w:rPr>
        <w:t>) Radnik može koristiti plaćeni dopust isključivo u vrijeme nastanka okolnosti na osnovu kojih ima pravo na plaćeni dopust.</w:t>
      </w:r>
    </w:p>
    <w:p w14:paraId="2857B918" w14:textId="429FEF81" w:rsidR="00322A3C" w:rsidRDefault="00322A3C" w:rsidP="00322A3C">
      <w:pPr>
        <w:pStyle w:val="Bezproreda"/>
        <w:rPr>
          <w:rFonts w:cstheme="minorHAnsi"/>
        </w:rPr>
      </w:pPr>
      <w:r>
        <w:rPr>
          <w:rFonts w:cstheme="minorHAnsi"/>
        </w:rPr>
        <w:t>(2) Kad osnova za korištenje plaćenog dopusta nastane u vrijeme korištenja godišnjeg odmora, na zahtjev radnika, godišnji odmor će se prekinuti te će radnik koristiti plaćeni dopust.</w:t>
      </w:r>
    </w:p>
    <w:p w14:paraId="70984939" w14:textId="2C3428A1" w:rsidR="00322A3C" w:rsidRPr="00F4075F" w:rsidRDefault="00322A3C" w:rsidP="00322A3C">
      <w:pPr>
        <w:pStyle w:val="Bezproreda"/>
        <w:rPr>
          <w:rFonts w:cstheme="minorHAnsi"/>
        </w:rPr>
      </w:pPr>
      <w:r>
        <w:rPr>
          <w:rFonts w:cstheme="minorHAnsi"/>
        </w:rPr>
        <w:t>(3) Radnik ima pravo na plaćeni dopust za svaki smrtni slučaj</w:t>
      </w:r>
      <w:r w:rsidR="009840B3">
        <w:rPr>
          <w:rFonts w:cstheme="minorHAnsi"/>
        </w:rPr>
        <w:t xml:space="preserve"> i svako darivanje krvi,</w:t>
      </w:r>
      <w:r>
        <w:rPr>
          <w:rFonts w:cstheme="minorHAnsi"/>
        </w:rPr>
        <w:t xml:space="preserve"> neovisno o broju dana iskorištenih po toj osnovi.</w:t>
      </w:r>
    </w:p>
    <w:p w14:paraId="4D8A8399" w14:textId="77777777" w:rsidR="00322A3C" w:rsidRDefault="00322A3C" w:rsidP="00322A3C">
      <w:pPr>
        <w:pStyle w:val="Bezproreda"/>
        <w:rPr>
          <w:rFonts w:cstheme="minorHAnsi"/>
        </w:rPr>
      </w:pPr>
      <w:r w:rsidRPr="00F4075F">
        <w:rPr>
          <w:rFonts w:cstheme="minorHAnsi"/>
        </w:rPr>
        <w:t>(</w:t>
      </w:r>
      <w:r>
        <w:rPr>
          <w:rFonts w:cstheme="minorHAnsi"/>
        </w:rPr>
        <w:t>4</w:t>
      </w:r>
      <w:r w:rsidRPr="00F4075F">
        <w:rPr>
          <w:rFonts w:cstheme="minorHAnsi"/>
        </w:rPr>
        <w:t>) U slučaju dobrovoljnog da</w:t>
      </w:r>
      <w:r>
        <w:rPr>
          <w:rFonts w:cstheme="minorHAnsi"/>
        </w:rPr>
        <w:t>ri</w:t>
      </w:r>
      <w:r w:rsidRPr="00F4075F">
        <w:rPr>
          <w:rFonts w:cstheme="minorHAnsi"/>
        </w:rPr>
        <w:t>vanja krvi dani plaćenog dopusta se, u pravilu, koriste neposredno nakon da</w:t>
      </w:r>
      <w:r>
        <w:rPr>
          <w:rFonts w:cstheme="minorHAnsi"/>
        </w:rPr>
        <w:t>ri</w:t>
      </w:r>
      <w:r w:rsidRPr="00F4075F">
        <w:rPr>
          <w:rFonts w:cstheme="minorHAnsi"/>
        </w:rPr>
        <w:t>vanja krvi, a u nemogućnosti korištenja neposredno nakon da</w:t>
      </w:r>
      <w:r>
        <w:rPr>
          <w:rFonts w:cstheme="minorHAnsi"/>
        </w:rPr>
        <w:t>ri</w:t>
      </w:r>
      <w:r w:rsidRPr="00F4075F">
        <w:rPr>
          <w:rFonts w:cstheme="minorHAnsi"/>
        </w:rPr>
        <w:t xml:space="preserve">vanja krvi, dani plaćenog dopusta koristit će se naknadno, prema dogovoru s </w:t>
      </w:r>
      <w:r>
        <w:rPr>
          <w:rFonts w:cstheme="minorHAnsi"/>
        </w:rPr>
        <w:t>ravnateljem</w:t>
      </w:r>
      <w:r w:rsidRPr="00F4075F">
        <w:rPr>
          <w:rFonts w:cstheme="minorHAnsi"/>
        </w:rPr>
        <w:t>.</w:t>
      </w:r>
    </w:p>
    <w:p w14:paraId="2A996A54" w14:textId="77777777" w:rsidR="00322A3C" w:rsidRDefault="00322A3C" w:rsidP="0054321D">
      <w:pPr>
        <w:pStyle w:val="Bezproreda"/>
        <w:rPr>
          <w:rFonts w:cstheme="minorHAnsi"/>
        </w:rPr>
      </w:pPr>
    </w:p>
    <w:p w14:paraId="015BB086" w14:textId="7CB3C5F9" w:rsidR="00322A3C" w:rsidRDefault="00322A3C" w:rsidP="00322A3C">
      <w:pPr>
        <w:pStyle w:val="Bezproreda"/>
        <w:jc w:val="center"/>
        <w:rPr>
          <w:rFonts w:cstheme="minorHAnsi"/>
        </w:rPr>
      </w:pPr>
      <w:r>
        <w:rPr>
          <w:rFonts w:cstheme="minorHAnsi"/>
        </w:rPr>
        <w:t xml:space="preserve">Članak </w:t>
      </w:r>
      <w:r w:rsidR="00BD1CF1">
        <w:rPr>
          <w:rFonts w:cstheme="minorHAnsi"/>
        </w:rPr>
        <w:t>55</w:t>
      </w:r>
      <w:r>
        <w:rPr>
          <w:rFonts w:cstheme="minorHAnsi"/>
        </w:rPr>
        <w:t>.</w:t>
      </w:r>
    </w:p>
    <w:p w14:paraId="21E6F0E0" w14:textId="77777777" w:rsidR="00322A3C" w:rsidRDefault="00322A3C" w:rsidP="00322A3C">
      <w:pPr>
        <w:pStyle w:val="Bezproreda"/>
        <w:jc w:val="center"/>
        <w:rPr>
          <w:rFonts w:cstheme="minorHAnsi"/>
        </w:rPr>
      </w:pPr>
    </w:p>
    <w:p w14:paraId="19AC7E55" w14:textId="3287B277" w:rsidR="00322A3C" w:rsidRDefault="00E90F0C" w:rsidP="00322A3C">
      <w:pPr>
        <w:pStyle w:val="Bezproreda"/>
        <w:rPr>
          <w:rFonts w:cstheme="minorHAnsi"/>
        </w:rPr>
      </w:pPr>
      <w:r w:rsidRPr="00892F10">
        <w:rPr>
          <w:rFonts w:cstheme="minorHAnsi"/>
        </w:rPr>
        <w:t>(1</w:t>
      </w:r>
      <w:r>
        <w:rPr>
          <w:rFonts w:cstheme="minorHAnsi"/>
        </w:rPr>
        <w:t xml:space="preserve">) Radnik kojeg Vrtić upućuje na školovanje, stručno osposobljavanje ili usavršavanje ima pravo na plaćeni dopust za pripremanje i polaganje ispita, ukupno do 15 radnih dana godišnje </w:t>
      </w:r>
      <w:r w:rsidR="00322A3C">
        <w:rPr>
          <w:rFonts w:cstheme="minorHAnsi"/>
        </w:rPr>
        <w:t xml:space="preserve">(2) Za pripremanje i polaganje završnog ispita, osim plaćenog dopusta iz stavka 1. ovog članka, </w:t>
      </w:r>
      <w:r w:rsidR="00892F10">
        <w:rPr>
          <w:rFonts w:cstheme="minorHAnsi"/>
        </w:rPr>
        <w:t>radnik ima pravo na još 5 radnih dana plaćenog dopusta.</w:t>
      </w:r>
    </w:p>
    <w:p w14:paraId="2DCF3DAA" w14:textId="29039779" w:rsidR="00892F10" w:rsidRDefault="00892F10" w:rsidP="00322A3C">
      <w:pPr>
        <w:pStyle w:val="Bezproreda"/>
        <w:rPr>
          <w:rFonts w:cstheme="minorHAnsi"/>
        </w:rPr>
      </w:pPr>
      <w:r>
        <w:rPr>
          <w:rFonts w:cstheme="minorHAnsi"/>
        </w:rPr>
        <w:t>(3) Ako to zahtijevaju okolnosti, radniku se može odobriti plaćeni dopust za potrebe školovanja, stručnog osposobljavanja ili usavršavanja i u duljem trajanju, ali ne duže od 30 radnih dana u jednoj kalendarskoj godini.</w:t>
      </w:r>
    </w:p>
    <w:p w14:paraId="10C4AFC0" w14:textId="172CF2C2" w:rsidR="00892F10" w:rsidRDefault="00892F10" w:rsidP="00322A3C">
      <w:pPr>
        <w:pStyle w:val="Bezproreda"/>
        <w:rPr>
          <w:rFonts w:cstheme="minorHAnsi"/>
        </w:rPr>
      </w:pPr>
      <w:r>
        <w:rPr>
          <w:rFonts w:cstheme="minorHAnsi"/>
        </w:rPr>
        <w:t>(4) Odluku o ostvarivanju prava na plaćeni dopust prema odredbama ovog čanka donosi ravnatelj.</w:t>
      </w:r>
    </w:p>
    <w:p w14:paraId="1F197814" w14:textId="77777777" w:rsidR="00892F10" w:rsidRPr="00F4075F" w:rsidRDefault="00892F10" w:rsidP="00322A3C">
      <w:pPr>
        <w:pStyle w:val="Bezproreda"/>
        <w:rPr>
          <w:rFonts w:cstheme="minorHAnsi"/>
        </w:rPr>
      </w:pPr>
    </w:p>
    <w:p w14:paraId="1BBD8827" w14:textId="77777777" w:rsidR="00AA02FD" w:rsidRDefault="0054321D" w:rsidP="00AA02FD">
      <w:pPr>
        <w:pStyle w:val="Bezproreda"/>
        <w:rPr>
          <w:rFonts w:cstheme="minorHAnsi"/>
          <w:b/>
        </w:rPr>
      </w:pPr>
      <w:r w:rsidRPr="00F4075F">
        <w:rPr>
          <w:rFonts w:cstheme="minorHAnsi"/>
          <w:b/>
        </w:rPr>
        <w:t>Neplaćeni dopust</w:t>
      </w:r>
    </w:p>
    <w:p w14:paraId="161611E2" w14:textId="77777777" w:rsidR="00B329BB" w:rsidRPr="00F4075F" w:rsidRDefault="00B329BB" w:rsidP="00AA02FD">
      <w:pPr>
        <w:pStyle w:val="Bezproreda"/>
        <w:rPr>
          <w:rFonts w:cstheme="minorHAnsi"/>
          <w:b/>
        </w:rPr>
      </w:pPr>
    </w:p>
    <w:p w14:paraId="511D125D" w14:textId="76725842" w:rsidR="00AA02FD" w:rsidRPr="00F4075F" w:rsidRDefault="000851CD" w:rsidP="00AA02FD">
      <w:pPr>
        <w:pStyle w:val="Bezproreda"/>
        <w:jc w:val="center"/>
        <w:rPr>
          <w:rFonts w:cstheme="minorHAnsi"/>
        </w:rPr>
      </w:pPr>
      <w:r>
        <w:rPr>
          <w:rFonts w:cstheme="minorHAnsi"/>
        </w:rPr>
        <w:t xml:space="preserve">Članak </w:t>
      </w:r>
      <w:r w:rsidR="00BD1CF1">
        <w:rPr>
          <w:rFonts w:cstheme="minorHAnsi"/>
        </w:rPr>
        <w:t>56</w:t>
      </w:r>
      <w:r w:rsidR="00AA02FD" w:rsidRPr="00F4075F">
        <w:rPr>
          <w:rFonts w:cstheme="minorHAnsi"/>
        </w:rPr>
        <w:t>.</w:t>
      </w:r>
    </w:p>
    <w:p w14:paraId="63565D96" w14:textId="77777777" w:rsidR="0054321D" w:rsidRPr="00F4075F" w:rsidRDefault="0054321D" w:rsidP="0054321D">
      <w:pPr>
        <w:pStyle w:val="Bezproreda"/>
        <w:rPr>
          <w:rFonts w:cstheme="minorHAnsi"/>
        </w:rPr>
      </w:pPr>
    </w:p>
    <w:p w14:paraId="0351419A" w14:textId="16BA8E75" w:rsidR="0054321D" w:rsidRPr="00F4075F" w:rsidRDefault="00AA02FD" w:rsidP="0054321D">
      <w:pPr>
        <w:pStyle w:val="Bezproreda"/>
        <w:rPr>
          <w:rFonts w:cstheme="minorHAnsi"/>
        </w:rPr>
      </w:pPr>
      <w:r w:rsidRPr="00F4075F">
        <w:rPr>
          <w:rFonts w:cstheme="minorHAnsi"/>
        </w:rPr>
        <w:t xml:space="preserve">(1) Radniku se može na njegov pisani zahtjev odobriti dopust </w:t>
      </w:r>
      <w:r w:rsidR="0054321D" w:rsidRPr="00F4075F">
        <w:rPr>
          <w:rFonts w:cstheme="minorHAnsi"/>
        </w:rPr>
        <w:t>bez naknade plaće</w:t>
      </w:r>
      <w:r w:rsidR="00892F10">
        <w:rPr>
          <w:rFonts w:cstheme="minorHAnsi"/>
        </w:rPr>
        <w:t xml:space="preserve"> (neplaćeni dopust)</w:t>
      </w:r>
      <w:r w:rsidR="0054321D" w:rsidRPr="00F4075F">
        <w:rPr>
          <w:rFonts w:cstheme="minorHAnsi"/>
        </w:rPr>
        <w:t xml:space="preserve"> do 30 </w:t>
      </w:r>
      <w:r w:rsidR="00815FA1" w:rsidRPr="00F4075F">
        <w:rPr>
          <w:rFonts w:cstheme="minorHAnsi"/>
        </w:rPr>
        <w:t>dana</w:t>
      </w:r>
      <w:r w:rsidR="0054321D" w:rsidRPr="00F4075F">
        <w:rPr>
          <w:rFonts w:cstheme="minorHAnsi"/>
        </w:rPr>
        <w:t xml:space="preserve"> u tijeku kalendarske godine</w:t>
      </w:r>
      <w:r w:rsidR="00892F10">
        <w:rPr>
          <w:rFonts w:cstheme="minorHAnsi"/>
        </w:rPr>
        <w:t>.</w:t>
      </w:r>
    </w:p>
    <w:p w14:paraId="4BAA0571" w14:textId="63DCDE83" w:rsidR="00671729" w:rsidRDefault="00AA02FD" w:rsidP="0054321D">
      <w:pPr>
        <w:pStyle w:val="Bezproreda"/>
        <w:rPr>
          <w:rFonts w:cstheme="minorHAnsi"/>
        </w:rPr>
      </w:pPr>
      <w:r w:rsidRPr="00F4075F">
        <w:rPr>
          <w:rFonts w:cstheme="minorHAnsi"/>
        </w:rPr>
        <w:t xml:space="preserve">(2) </w:t>
      </w:r>
      <w:r w:rsidR="00892F10">
        <w:rPr>
          <w:rFonts w:cstheme="minorHAnsi"/>
        </w:rPr>
        <w:t>Za pružanje osobne skrbi radnik ima pravo na neplaćeni dopust u ukupnom trajanju od pet radnih dana godišnje.</w:t>
      </w:r>
    </w:p>
    <w:p w14:paraId="646D9442" w14:textId="7186A35F" w:rsidR="00892F10" w:rsidRDefault="00892F10" w:rsidP="0054321D">
      <w:pPr>
        <w:pStyle w:val="Bezproreda"/>
        <w:rPr>
          <w:rFonts w:cstheme="minorHAnsi"/>
        </w:rPr>
      </w:pPr>
      <w:r>
        <w:rPr>
          <w:rFonts w:cstheme="minorHAnsi"/>
        </w:rPr>
        <w:t>(3) Pod pružanjem osobne skrbi smatra se skrb koju radnik pruža članu uže obitelji ili osobi koja živi u istom kućanstvu i koja joj je potrebna zbog ozbiljnog zdravstvenog razloga.</w:t>
      </w:r>
    </w:p>
    <w:p w14:paraId="09B4AC8B" w14:textId="77777777" w:rsidR="00514FD3" w:rsidRPr="00F4075F" w:rsidRDefault="00514FD3" w:rsidP="0054321D">
      <w:pPr>
        <w:pStyle w:val="Bezproreda"/>
        <w:rPr>
          <w:rFonts w:cstheme="minorHAnsi"/>
        </w:rPr>
      </w:pPr>
    </w:p>
    <w:p w14:paraId="549FA14F" w14:textId="49C64048" w:rsidR="00671729" w:rsidRPr="00F4075F" w:rsidRDefault="0033571F" w:rsidP="00671729">
      <w:pPr>
        <w:pStyle w:val="Bezproreda"/>
        <w:jc w:val="center"/>
        <w:rPr>
          <w:rFonts w:cstheme="minorHAnsi"/>
        </w:rPr>
      </w:pPr>
      <w:r w:rsidRPr="00F4075F">
        <w:rPr>
          <w:rFonts w:cstheme="minorHAnsi"/>
        </w:rPr>
        <w:t>Čl</w:t>
      </w:r>
      <w:r w:rsidR="000851CD">
        <w:rPr>
          <w:rFonts w:cstheme="minorHAnsi"/>
        </w:rPr>
        <w:t xml:space="preserve">anak </w:t>
      </w:r>
      <w:r w:rsidR="00BD1CF1">
        <w:rPr>
          <w:rFonts w:cstheme="minorHAnsi"/>
        </w:rPr>
        <w:t>57</w:t>
      </w:r>
      <w:r w:rsidR="00671729" w:rsidRPr="00F4075F">
        <w:rPr>
          <w:rFonts w:cstheme="minorHAnsi"/>
        </w:rPr>
        <w:t>.</w:t>
      </w:r>
    </w:p>
    <w:p w14:paraId="0AFC24B3" w14:textId="77777777" w:rsidR="00671729" w:rsidRPr="00F4075F" w:rsidRDefault="00671729" w:rsidP="00671729">
      <w:pPr>
        <w:pStyle w:val="Bezproreda"/>
        <w:rPr>
          <w:rFonts w:cstheme="minorHAnsi"/>
        </w:rPr>
      </w:pPr>
    </w:p>
    <w:p w14:paraId="0618A812" w14:textId="77777777" w:rsidR="00671729" w:rsidRPr="00F4075F" w:rsidRDefault="00671729" w:rsidP="00671729">
      <w:pPr>
        <w:pStyle w:val="Bezproreda"/>
        <w:rPr>
          <w:rFonts w:cstheme="minorHAnsi"/>
        </w:rPr>
      </w:pPr>
      <w:r w:rsidRPr="00F4075F">
        <w:rPr>
          <w:rFonts w:cstheme="minorHAnsi"/>
        </w:rPr>
        <w:t xml:space="preserve">(1) Odluku o neplaćenom dopustu donosi ravnatelj. </w:t>
      </w:r>
    </w:p>
    <w:p w14:paraId="64D41E00" w14:textId="642E26CC" w:rsidR="009840B3" w:rsidRDefault="00671729" w:rsidP="00671729">
      <w:pPr>
        <w:pStyle w:val="Bezproreda"/>
        <w:rPr>
          <w:rFonts w:cstheme="minorHAnsi"/>
        </w:rPr>
      </w:pPr>
      <w:r w:rsidRPr="00F4075F">
        <w:rPr>
          <w:rFonts w:cstheme="minorHAnsi"/>
        </w:rPr>
        <w:t>(2) Kod razmatranja zahtjeva za neplaćeni dopust ravnatelj je dužan voditi računa o narav</w:t>
      </w:r>
      <w:r w:rsidR="002751BD" w:rsidRPr="00F4075F">
        <w:rPr>
          <w:rFonts w:cstheme="minorHAnsi"/>
        </w:rPr>
        <w:t xml:space="preserve">i posla, obvezama i interesima </w:t>
      </w:r>
      <w:r w:rsidR="00B329BB">
        <w:rPr>
          <w:rFonts w:cstheme="minorHAnsi"/>
        </w:rPr>
        <w:t>V</w:t>
      </w:r>
      <w:r w:rsidRPr="00F4075F">
        <w:rPr>
          <w:rFonts w:cstheme="minorHAnsi"/>
        </w:rPr>
        <w:t>rtića.</w:t>
      </w:r>
    </w:p>
    <w:p w14:paraId="017061F4" w14:textId="77777777" w:rsidR="00206AD7" w:rsidRDefault="00206AD7" w:rsidP="00671729">
      <w:pPr>
        <w:pStyle w:val="Bezproreda"/>
        <w:rPr>
          <w:rFonts w:cstheme="minorHAnsi"/>
        </w:rPr>
      </w:pPr>
    </w:p>
    <w:p w14:paraId="253B82A5" w14:textId="73E00F0D" w:rsidR="00892F10" w:rsidRPr="00892F10" w:rsidRDefault="00892F10" w:rsidP="00671729">
      <w:pPr>
        <w:pStyle w:val="Bezproreda"/>
        <w:rPr>
          <w:rFonts w:cstheme="minorHAnsi"/>
          <w:b/>
          <w:bCs/>
        </w:rPr>
      </w:pPr>
      <w:r w:rsidRPr="00892F10">
        <w:rPr>
          <w:rFonts w:cstheme="minorHAnsi"/>
          <w:b/>
          <w:bCs/>
        </w:rPr>
        <w:t>Odsutnost s posla</w:t>
      </w:r>
    </w:p>
    <w:p w14:paraId="3DD3EEEB" w14:textId="517CB2B8" w:rsidR="00892F10" w:rsidRDefault="00892F10" w:rsidP="00892F10">
      <w:pPr>
        <w:jc w:val="center"/>
        <w:rPr>
          <w:rFonts w:asciiTheme="minorHAnsi" w:hAnsiTheme="minorHAnsi" w:cstheme="minorHAnsi"/>
          <w:bCs/>
        </w:rPr>
      </w:pPr>
      <w:r>
        <w:rPr>
          <w:rFonts w:asciiTheme="minorHAnsi" w:hAnsiTheme="minorHAnsi" w:cstheme="minorHAnsi"/>
          <w:bCs/>
        </w:rPr>
        <w:t xml:space="preserve">Članak </w:t>
      </w:r>
      <w:r w:rsidR="00BD1CF1">
        <w:rPr>
          <w:rFonts w:asciiTheme="minorHAnsi" w:hAnsiTheme="minorHAnsi" w:cstheme="minorHAnsi"/>
          <w:bCs/>
        </w:rPr>
        <w:t>58</w:t>
      </w:r>
      <w:r>
        <w:rPr>
          <w:rFonts w:asciiTheme="minorHAnsi" w:hAnsiTheme="minorHAnsi" w:cstheme="minorHAnsi"/>
          <w:bCs/>
        </w:rPr>
        <w:t>.</w:t>
      </w:r>
    </w:p>
    <w:p w14:paraId="15DAC9DD" w14:textId="77777777" w:rsidR="00892F10" w:rsidRDefault="00892F10" w:rsidP="00892F10">
      <w:pPr>
        <w:jc w:val="both"/>
        <w:rPr>
          <w:rFonts w:asciiTheme="minorHAnsi" w:hAnsiTheme="minorHAnsi" w:cstheme="minorHAnsi"/>
          <w:bCs/>
        </w:rPr>
      </w:pPr>
    </w:p>
    <w:p w14:paraId="22CB5FA2" w14:textId="77777777" w:rsidR="00892F10" w:rsidRPr="00892F10" w:rsidRDefault="00892F10" w:rsidP="00892F10">
      <w:pPr>
        <w:jc w:val="both"/>
        <w:rPr>
          <w:rFonts w:asciiTheme="minorHAnsi" w:hAnsiTheme="minorHAnsi" w:cstheme="minorHAnsi"/>
          <w:bCs/>
        </w:rPr>
      </w:pPr>
      <w:r w:rsidRPr="00892F10">
        <w:rPr>
          <w:rFonts w:asciiTheme="minorHAnsi" w:hAnsiTheme="minorHAnsi" w:cstheme="minorHAnsi"/>
          <w:bCs/>
        </w:rPr>
        <w:t>(1</w:t>
      </w:r>
      <w:r>
        <w:rPr>
          <w:rFonts w:asciiTheme="minorHAnsi" w:hAnsiTheme="minorHAnsi" w:cstheme="minorHAnsi"/>
          <w:bCs/>
        </w:rPr>
        <w:t xml:space="preserve">) </w:t>
      </w:r>
      <w:r w:rsidRPr="00892F10">
        <w:rPr>
          <w:rFonts w:asciiTheme="minorHAnsi" w:hAnsiTheme="minorHAnsi" w:cstheme="minorHAnsi"/>
          <w:bCs/>
        </w:rPr>
        <w:t>Radnik ima pravo na odsutnost s posla jedan dan u kalendarskoj godini kada je zbog osobito važnog i hitnog obiteljskog razloga uzrokovanog bolešću ili nesretnim slučajem prijeko potrebna njegova trenutačna nazočnost.</w:t>
      </w:r>
    </w:p>
    <w:p w14:paraId="5194FAE0" w14:textId="388FC7EF" w:rsidR="00892F10" w:rsidRDefault="00892F10" w:rsidP="00892F10">
      <w:pPr>
        <w:jc w:val="both"/>
        <w:rPr>
          <w:rFonts w:asciiTheme="minorHAnsi" w:hAnsiTheme="minorHAnsi" w:cstheme="minorHAnsi"/>
          <w:bCs/>
        </w:rPr>
      </w:pPr>
      <w:r>
        <w:rPr>
          <w:rFonts w:asciiTheme="minorHAnsi" w:hAnsiTheme="minorHAnsi" w:cstheme="minorHAnsi"/>
          <w:bCs/>
        </w:rPr>
        <w:lastRenderedPageBreak/>
        <w:t xml:space="preserve">(2) </w:t>
      </w:r>
      <w:r w:rsidRPr="00892F10">
        <w:rPr>
          <w:rFonts w:asciiTheme="minorHAnsi" w:hAnsiTheme="minorHAnsi" w:cstheme="minorHAnsi"/>
          <w:bCs/>
        </w:rPr>
        <w:t>Za stjecanje prava iz radnog odnosa ili u vezi s radnim odnosom, razdoblje odsutnosti s posla iz stavka 1. ovog članka smatra se vremenom provedenim na radu.</w:t>
      </w:r>
    </w:p>
    <w:p w14:paraId="7DD440CD" w14:textId="77777777" w:rsidR="00EC43D4" w:rsidRDefault="00EC43D4" w:rsidP="00892F10">
      <w:pPr>
        <w:jc w:val="both"/>
        <w:rPr>
          <w:rFonts w:asciiTheme="minorHAnsi" w:hAnsiTheme="minorHAnsi" w:cstheme="minorHAnsi"/>
          <w:bCs/>
        </w:rPr>
      </w:pPr>
    </w:p>
    <w:p w14:paraId="70D9A794" w14:textId="77777777" w:rsidR="00892F10" w:rsidRPr="00892F10" w:rsidRDefault="00892F10" w:rsidP="00892F10">
      <w:pPr>
        <w:jc w:val="both"/>
        <w:rPr>
          <w:rFonts w:asciiTheme="minorHAnsi" w:hAnsiTheme="minorHAnsi" w:cstheme="minorHAnsi"/>
          <w:bCs/>
        </w:rPr>
      </w:pPr>
    </w:p>
    <w:p w14:paraId="786E2471" w14:textId="2510BB2E" w:rsidR="004569AC" w:rsidRDefault="00815856" w:rsidP="00930855">
      <w:pPr>
        <w:pStyle w:val="Bezproreda"/>
        <w:rPr>
          <w:b/>
        </w:rPr>
      </w:pPr>
      <w:r w:rsidRPr="00F4075F">
        <w:rPr>
          <w:b/>
        </w:rPr>
        <w:t>V</w:t>
      </w:r>
      <w:r w:rsidR="000C7A7F" w:rsidRPr="00F4075F">
        <w:rPr>
          <w:b/>
        </w:rPr>
        <w:t>.</w:t>
      </w:r>
      <w:r w:rsidR="004569AC" w:rsidRPr="00F4075F">
        <w:rPr>
          <w:b/>
        </w:rPr>
        <w:t xml:space="preserve">   PLAĆA I NAKNADA PLAĆE </w:t>
      </w:r>
    </w:p>
    <w:p w14:paraId="188B41BD" w14:textId="77777777" w:rsidR="00BD1CF1" w:rsidRPr="001A1800" w:rsidRDefault="00BD1CF1" w:rsidP="00930855">
      <w:pPr>
        <w:pStyle w:val="Bezproreda"/>
        <w:rPr>
          <w:b/>
        </w:rPr>
      </w:pPr>
    </w:p>
    <w:p w14:paraId="347908CC" w14:textId="376D55A1" w:rsidR="004569AC" w:rsidRPr="00F4075F" w:rsidRDefault="004569AC" w:rsidP="00930855">
      <w:pPr>
        <w:pStyle w:val="Bezproreda"/>
        <w:jc w:val="center"/>
      </w:pPr>
      <w:r w:rsidRPr="00F4075F">
        <w:t xml:space="preserve">Članak </w:t>
      </w:r>
      <w:r w:rsidR="00BD1CF1">
        <w:t>59</w:t>
      </w:r>
      <w:r w:rsidRPr="00F4075F">
        <w:t>.</w:t>
      </w:r>
    </w:p>
    <w:p w14:paraId="22535CCB" w14:textId="77777777" w:rsidR="004569AC" w:rsidRPr="00F4075F" w:rsidRDefault="004569AC" w:rsidP="00930855">
      <w:pPr>
        <w:pStyle w:val="Bezproreda"/>
      </w:pPr>
    </w:p>
    <w:p w14:paraId="731B93B0" w14:textId="2479D60A" w:rsidR="004569AC" w:rsidRPr="00F4075F" w:rsidRDefault="00930855" w:rsidP="00930855">
      <w:pPr>
        <w:pStyle w:val="Bezproreda"/>
      </w:pPr>
      <w:r w:rsidRPr="00F4075F">
        <w:t xml:space="preserve">(1) </w:t>
      </w:r>
      <w:r w:rsidR="004569AC" w:rsidRPr="00F4075F">
        <w:t xml:space="preserve">Plaća se </w:t>
      </w:r>
      <w:r w:rsidR="004437D0">
        <w:t>radniku isplaćuje jednom mjesečno za protekli mjesec</w:t>
      </w:r>
      <w:r w:rsidR="004569AC" w:rsidRPr="00F4075F">
        <w:t>.</w:t>
      </w:r>
    </w:p>
    <w:p w14:paraId="7B28C27E" w14:textId="4C2A8891" w:rsidR="004569AC" w:rsidRDefault="0040020F" w:rsidP="00930855">
      <w:pPr>
        <w:pStyle w:val="Bezproreda"/>
      </w:pPr>
      <w:r w:rsidRPr="00F4075F">
        <w:t>(</w:t>
      </w:r>
      <w:r w:rsidR="004437D0">
        <w:t>2</w:t>
      </w:r>
      <w:r w:rsidR="00930855" w:rsidRPr="00F4075F">
        <w:t xml:space="preserve">) </w:t>
      </w:r>
      <w:r w:rsidR="005A3875" w:rsidRPr="00F4075F">
        <w:t>Za pret</w:t>
      </w:r>
      <w:r w:rsidR="004569AC" w:rsidRPr="00F4075F">
        <w:t>hodn</w:t>
      </w:r>
      <w:r w:rsidRPr="00F4075F">
        <w:t xml:space="preserve">i mjesec plaća i naknada plaće </w:t>
      </w:r>
      <w:r w:rsidR="004569AC" w:rsidRPr="00F4075F">
        <w:t>se isplaćuje najkasnije do 15</w:t>
      </w:r>
      <w:r w:rsidR="00930855" w:rsidRPr="00F4075F">
        <w:t>.</w:t>
      </w:r>
      <w:r w:rsidR="004569AC" w:rsidRPr="00F4075F">
        <w:t xml:space="preserve"> dana u idućem mjesecu.</w:t>
      </w:r>
    </w:p>
    <w:p w14:paraId="45219DDE" w14:textId="779662E7" w:rsidR="004437D0" w:rsidRDefault="004437D0" w:rsidP="00930855">
      <w:pPr>
        <w:pStyle w:val="Bezproreda"/>
      </w:pPr>
      <w:r>
        <w:t>(3) Plaća se iskazuje u bruto iznosu.</w:t>
      </w:r>
    </w:p>
    <w:p w14:paraId="153C1AA7" w14:textId="078E4542" w:rsidR="004437D0" w:rsidRPr="00F4075F" w:rsidRDefault="004437D0" w:rsidP="00930855">
      <w:pPr>
        <w:pStyle w:val="Bezproreda"/>
      </w:pPr>
      <w:r>
        <w:t>(4) Poreze i doprinose izračunava i isplaćuje poslodavac.</w:t>
      </w:r>
    </w:p>
    <w:p w14:paraId="426A58E5" w14:textId="24C6BBFA" w:rsidR="004437D0" w:rsidRPr="00F4075F" w:rsidRDefault="0040020F" w:rsidP="0040020F">
      <w:pPr>
        <w:pStyle w:val="Bezproreda"/>
      </w:pPr>
      <w:r w:rsidRPr="00F4075F">
        <w:t>(5) Vrtić će radniku, prigodom isplate plaće, uručiti pisani izračun plaće</w:t>
      </w:r>
      <w:r w:rsidR="00514FD3">
        <w:t xml:space="preserve"> bilo to u fizičkom obliku ili digitalnom obliku u kojem slučaju se isti predaje posredstvom elektroničke pošte ili na drugi prikladan način</w:t>
      </w:r>
      <w:r w:rsidRPr="00F4075F">
        <w:t>.</w:t>
      </w:r>
    </w:p>
    <w:p w14:paraId="3A478D7B" w14:textId="77777777" w:rsidR="008C46D4" w:rsidRPr="00F4075F" w:rsidRDefault="008C46D4" w:rsidP="00930855">
      <w:pPr>
        <w:pStyle w:val="Bezproreda"/>
      </w:pPr>
    </w:p>
    <w:p w14:paraId="660B7981" w14:textId="0F376129" w:rsidR="004569AC" w:rsidRPr="00F4075F" w:rsidRDefault="004569AC" w:rsidP="00930855">
      <w:pPr>
        <w:pStyle w:val="Bezproreda"/>
        <w:jc w:val="center"/>
      </w:pPr>
      <w:r w:rsidRPr="00F4075F">
        <w:t>Članak 6</w:t>
      </w:r>
      <w:r w:rsidR="004437D0">
        <w:t>0</w:t>
      </w:r>
      <w:r w:rsidRPr="00F4075F">
        <w:t>.</w:t>
      </w:r>
    </w:p>
    <w:p w14:paraId="61413130" w14:textId="77777777" w:rsidR="004569AC" w:rsidRPr="00F4075F" w:rsidRDefault="004569AC" w:rsidP="00930855">
      <w:pPr>
        <w:pStyle w:val="Bezproreda"/>
      </w:pPr>
    </w:p>
    <w:p w14:paraId="1D08EAC9" w14:textId="12F0E6F7" w:rsidR="001A1800" w:rsidRDefault="004437D0" w:rsidP="004437D0">
      <w:pPr>
        <w:pStyle w:val="Bezproreda"/>
      </w:pPr>
      <w:r w:rsidRPr="004437D0">
        <w:t>(1</w:t>
      </w:r>
      <w:r>
        <w:t>) Plaću radnika čini osnovna plaća i dodaci na plaću</w:t>
      </w:r>
      <w:r w:rsidR="001A1800" w:rsidRPr="00F4075F">
        <w:t>.</w:t>
      </w:r>
    </w:p>
    <w:p w14:paraId="0075BA74" w14:textId="7DB76566" w:rsidR="004437D0" w:rsidRPr="00F4075F" w:rsidRDefault="004437D0" w:rsidP="004437D0">
      <w:pPr>
        <w:pStyle w:val="Bezproreda"/>
      </w:pPr>
      <w:r>
        <w:t>(2) Osnovna plaća je umnožak koeficijenta složenosti poslova radnog mjesta na koje je radnik raspoređen i osnovice za obračun plaće.</w:t>
      </w:r>
    </w:p>
    <w:p w14:paraId="7A23ED85" w14:textId="09ECCBE7" w:rsidR="001A1800" w:rsidRPr="00F4075F" w:rsidRDefault="001A1800" w:rsidP="001A1800">
      <w:pPr>
        <w:pStyle w:val="Tijeloteksta"/>
        <w:suppressAutoHyphens w:val="0"/>
        <w:spacing w:after="0"/>
        <w:jc w:val="both"/>
        <w:rPr>
          <w:rFonts w:asciiTheme="minorHAnsi" w:hAnsiTheme="minorHAnsi" w:cstheme="minorHAnsi"/>
        </w:rPr>
      </w:pPr>
      <w:r w:rsidRPr="00F4075F">
        <w:rPr>
          <w:rFonts w:asciiTheme="minorHAnsi" w:hAnsiTheme="minorHAnsi" w:cstheme="minorHAnsi"/>
        </w:rPr>
        <w:t>(2) Osnovicu za obraču</w:t>
      </w:r>
      <w:r w:rsidR="00BF21A8">
        <w:rPr>
          <w:rFonts w:asciiTheme="minorHAnsi" w:hAnsiTheme="minorHAnsi" w:cstheme="minorHAnsi"/>
        </w:rPr>
        <w:t xml:space="preserve">n plaće </w:t>
      </w:r>
      <w:r w:rsidR="00B05F8B">
        <w:rPr>
          <w:rFonts w:asciiTheme="minorHAnsi" w:hAnsiTheme="minorHAnsi" w:cstheme="minorHAnsi"/>
        </w:rPr>
        <w:t>radnika Vrtića ista je osnovici za izračun plaće službenika i namještenika u javnim službama, a koja se primjenjuje na obračun plaće u osnovnim školama.</w:t>
      </w:r>
    </w:p>
    <w:p w14:paraId="12F7660C" w14:textId="77777777" w:rsidR="00B05F8B" w:rsidRDefault="00B05F8B" w:rsidP="0007237E">
      <w:pPr>
        <w:jc w:val="center"/>
        <w:rPr>
          <w:rFonts w:asciiTheme="minorHAnsi" w:hAnsiTheme="minorHAnsi" w:cstheme="minorHAnsi"/>
        </w:rPr>
      </w:pPr>
    </w:p>
    <w:p w14:paraId="72B61F40" w14:textId="77777777" w:rsidR="002A21D6" w:rsidRDefault="00B05F8B" w:rsidP="002A21D6">
      <w:pPr>
        <w:jc w:val="center"/>
        <w:rPr>
          <w:rFonts w:asciiTheme="minorHAnsi" w:hAnsiTheme="minorHAnsi" w:cstheme="minorHAnsi"/>
        </w:rPr>
      </w:pPr>
      <w:r>
        <w:rPr>
          <w:rFonts w:asciiTheme="minorHAnsi" w:hAnsiTheme="minorHAnsi" w:cstheme="minorHAnsi"/>
        </w:rPr>
        <w:t>Članak 61.</w:t>
      </w:r>
    </w:p>
    <w:p w14:paraId="066500A1" w14:textId="77777777" w:rsidR="00A225BC" w:rsidRDefault="00A225BC" w:rsidP="002A21D6">
      <w:pPr>
        <w:jc w:val="center"/>
        <w:rPr>
          <w:rFonts w:asciiTheme="minorHAnsi" w:hAnsiTheme="minorHAnsi" w:cstheme="minorHAnsi"/>
        </w:rPr>
      </w:pPr>
    </w:p>
    <w:p w14:paraId="54BB7A94" w14:textId="659A105E" w:rsidR="002A21D6" w:rsidRPr="002A21D6" w:rsidRDefault="002A21D6" w:rsidP="002A21D6">
      <w:pPr>
        <w:jc w:val="both"/>
        <w:rPr>
          <w:rFonts w:asciiTheme="minorHAnsi" w:hAnsiTheme="minorHAnsi" w:cstheme="minorHAnsi"/>
        </w:rPr>
      </w:pPr>
      <w:r w:rsidRPr="002A21D6">
        <w:rPr>
          <w:rFonts w:asciiTheme="minorHAnsi" w:hAnsiTheme="minorHAnsi" w:cstheme="minorHAnsi"/>
        </w:rPr>
        <w:t>(1</w:t>
      </w:r>
      <w:r>
        <w:rPr>
          <w:rFonts w:asciiTheme="minorHAnsi" w:hAnsiTheme="minorHAnsi" w:cstheme="minorHAnsi"/>
        </w:rPr>
        <w:t xml:space="preserve">) </w:t>
      </w:r>
      <w:r w:rsidR="00B05F8B" w:rsidRPr="002A21D6">
        <w:rPr>
          <w:rFonts w:asciiTheme="minorHAnsi" w:hAnsiTheme="minorHAnsi" w:cstheme="minorHAnsi"/>
        </w:rPr>
        <w:t>Osnovna plaća radnika uvećat će se za 0,5% za svaku navršenu godinu radnog staža</w:t>
      </w:r>
      <w:r w:rsidRPr="002A21D6">
        <w:rPr>
          <w:rFonts w:asciiTheme="minorHAnsi" w:hAnsiTheme="minorHAnsi" w:cstheme="minorHAnsi"/>
        </w:rPr>
        <w:t>.</w:t>
      </w:r>
    </w:p>
    <w:p w14:paraId="1AC9063B" w14:textId="77777777" w:rsidR="002A21D6" w:rsidRDefault="002A21D6" w:rsidP="002A21D6"/>
    <w:p w14:paraId="45D0536D" w14:textId="3967F30D" w:rsidR="002A21D6" w:rsidRDefault="002A21D6" w:rsidP="002A21D6">
      <w:pPr>
        <w:jc w:val="center"/>
        <w:rPr>
          <w:rFonts w:asciiTheme="minorHAnsi" w:hAnsiTheme="minorHAnsi" w:cstheme="minorHAnsi"/>
        </w:rPr>
      </w:pPr>
      <w:r w:rsidRPr="002A21D6">
        <w:rPr>
          <w:rFonts w:asciiTheme="minorHAnsi" w:hAnsiTheme="minorHAnsi" w:cstheme="minorHAnsi"/>
        </w:rPr>
        <w:t>Čanak 62.</w:t>
      </w:r>
    </w:p>
    <w:p w14:paraId="071A266C" w14:textId="77777777" w:rsidR="00A225BC" w:rsidRDefault="00A225BC" w:rsidP="002A21D6">
      <w:pPr>
        <w:jc w:val="center"/>
        <w:rPr>
          <w:rFonts w:asciiTheme="minorHAnsi" w:hAnsiTheme="minorHAnsi" w:cstheme="minorHAnsi"/>
        </w:rPr>
      </w:pPr>
    </w:p>
    <w:p w14:paraId="66E2B2A7" w14:textId="1AD6425E" w:rsidR="002A21D6" w:rsidRPr="002A21D6" w:rsidRDefault="002A21D6" w:rsidP="002A21D6">
      <w:pPr>
        <w:jc w:val="both"/>
        <w:rPr>
          <w:rFonts w:asciiTheme="minorHAnsi" w:hAnsiTheme="minorHAnsi" w:cstheme="minorHAnsi"/>
        </w:rPr>
      </w:pPr>
      <w:r w:rsidRPr="002A21D6">
        <w:rPr>
          <w:rFonts w:asciiTheme="minorHAnsi" w:hAnsiTheme="minorHAnsi" w:cstheme="minorHAnsi"/>
        </w:rPr>
        <w:t>(1</w:t>
      </w:r>
      <w:r>
        <w:rPr>
          <w:rFonts w:asciiTheme="minorHAnsi" w:hAnsiTheme="minorHAnsi" w:cstheme="minorHAnsi"/>
        </w:rPr>
        <w:t xml:space="preserve">) </w:t>
      </w:r>
      <w:r w:rsidRPr="002A21D6">
        <w:rPr>
          <w:rFonts w:asciiTheme="minorHAnsi" w:hAnsiTheme="minorHAnsi" w:cstheme="minorHAnsi"/>
        </w:rPr>
        <w:t>Pravo na postotno uvećanje vrijednosti koeficijenta složenosti poslova radnog mjesta imaju svi zaposlenici ovisno o ukupnom broju godina neprekinutog radnog staža i to:</w:t>
      </w:r>
    </w:p>
    <w:p w14:paraId="155E5A4F" w14:textId="5B5A80CF" w:rsidR="002A21D6" w:rsidRPr="002A21D6" w:rsidRDefault="002A21D6" w:rsidP="002A21D6">
      <w:pPr>
        <w:rPr>
          <w:rFonts w:asciiTheme="minorHAnsi" w:hAnsiTheme="minorHAnsi" w:cstheme="minorHAnsi"/>
        </w:rPr>
      </w:pPr>
      <w:r>
        <w:tab/>
      </w:r>
      <w:r w:rsidRPr="002A21D6">
        <w:rPr>
          <w:rFonts w:asciiTheme="minorHAnsi" w:hAnsiTheme="minorHAnsi" w:cstheme="minorHAnsi"/>
        </w:rPr>
        <w:t>- od 20 d</w:t>
      </w:r>
      <w:r w:rsidR="00B329BB">
        <w:rPr>
          <w:rFonts w:asciiTheme="minorHAnsi" w:hAnsiTheme="minorHAnsi" w:cstheme="minorHAnsi"/>
        </w:rPr>
        <w:t>o</w:t>
      </w:r>
      <w:r w:rsidRPr="002A21D6">
        <w:rPr>
          <w:rFonts w:asciiTheme="minorHAnsi" w:hAnsiTheme="minorHAnsi" w:cstheme="minorHAnsi"/>
        </w:rPr>
        <w:t xml:space="preserve"> 29 godina radnog staža za </w:t>
      </w:r>
      <w:r>
        <w:rPr>
          <w:rFonts w:asciiTheme="minorHAnsi" w:hAnsiTheme="minorHAnsi" w:cstheme="minorHAnsi"/>
        </w:rPr>
        <w:t>4</w:t>
      </w:r>
      <w:r w:rsidRPr="002A21D6">
        <w:rPr>
          <w:rFonts w:asciiTheme="minorHAnsi" w:hAnsiTheme="minorHAnsi" w:cstheme="minorHAnsi"/>
        </w:rPr>
        <w:t xml:space="preserve"> %</w:t>
      </w:r>
    </w:p>
    <w:p w14:paraId="0356E956" w14:textId="6D14E886" w:rsidR="002A21D6" w:rsidRPr="002A21D6" w:rsidRDefault="002A21D6" w:rsidP="002A21D6">
      <w:pPr>
        <w:rPr>
          <w:rFonts w:asciiTheme="minorHAnsi" w:hAnsiTheme="minorHAnsi" w:cstheme="minorHAnsi"/>
        </w:rPr>
      </w:pPr>
      <w:r w:rsidRPr="002A21D6">
        <w:rPr>
          <w:rFonts w:asciiTheme="minorHAnsi" w:hAnsiTheme="minorHAnsi" w:cstheme="minorHAnsi"/>
        </w:rPr>
        <w:tab/>
        <w:t xml:space="preserve">- od 30 do 34 godine radnog staža za </w:t>
      </w:r>
      <w:r>
        <w:rPr>
          <w:rFonts w:asciiTheme="minorHAnsi" w:hAnsiTheme="minorHAnsi" w:cstheme="minorHAnsi"/>
        </w:rPr>
        <w:t>8</w:t>
      </w:r>
      <w:r w:rsidRPr="002A21D6">
        <w:rPr>
          <w:rFonts w:asciiTheme="minorHAnsi" w:hAnsiTheme="minorHAnsi" w:cstheme="minorHAnsi"/>
        </w:rPr>
        <w:t xml:space="preserve"> %</w:t>
      </w:r>
    </w:p>
    <w:p w14:paraId="4BE37270" w14:textId="5FEA4EB7" w:rsidR="002A21D6" w:rsidRDefault="002A21D6" w:rsidP="002A21D6">
      <w:pPr>
        <w:rPr>
          <w:rFonts w:asciiTheme="minorHAnsi" w:hAnsiTheme="minorHAnsi" w:cstheme="minorHAnsi"/>
        </w:rPr>
      </w:pPr>
      <w:r w:rsidRPr="002A21D6">
        <w:rPr>
          <w:rFonts w:asciiTheme="minorHAnsi" w:hAnsiTheme="minorHAnsi" w:cstheme="minorHAnsi"/>
        </w:rPr>
        <w:tab/>
        <w:t xml:space="preserve">- od 35 i više godina radnog staža za </w:t>
      </w:r>
      <w:r>
        <w:rPr>
          <w:rFonts w:asciiTheme="minorHAnsi" w:hAnsiTheme="minorHAnsi" w:cstheme="minorHAnsi"/>
        </w:rPr>
        <w:t>10</w:t>
      </w:r>
      <w:r w:rsidRPr="002A21D6">
        <w:rPr>
          <w:rFonts w:asciiTheme="minorHAnsi" w:hAnsiTheme="minorHAnsi" w:cstheme="minorHAnsi"/>
        </w:rPr>
        <w:t xml:space="preserve"> %</w:t>
      </w:r>
      <w:r>
        <w:rPr>
          <w:rFonts w:asciiTheme="minorHAnsi" w:hAnsiTheme="minorHAnsi" w:cstheme="minorHAnsi"/>
        </w:rPr>
        <w:t>.</w:t>
      </w:r>
    </w:p>
    <w:p w14:paraId="772FD1AC" w14:textId="77777777" w:rsidR="002A21D6" w:rsidRDefault="002A21D6" w:rsidP="002A21D6">
      <w:pPr>
        <w:rPr>
          <w:rFonts w:asciiTheme="minorHAnsi" w:hAnsiTheme="minorHAnsi" w:cstheme="minorHAnsi"/>
        </w:rPr>
      </w:pPr>
    </w:p>
    <w:p w14:paraId="0986DEB6" w14:textId="77777777" w:rsidR="00B329BB" w:rsidRDefault="00B329BB" w:rsidP="002A21D6">
      <w:pPr>
        <w:rPr>
          <w:rFonts w:asciiTheme="minorHAnsi" w:hAnsiTheme="minorHAnsi" w:cstheme="minorHAnsi"/>
        </w:rPr>
      </w:pPr>
    </w:p>
    <w:p w14:paraId="16B138A9" w14:textId="77777777" w:rsidR="00B329BB" w:rsidRDefault="00B329BB" w:rsidP="002A21D6">
      <w:pPr>
        <w:rPr>
          <w:rFonts w:asciiTheme="minorHAnsi" w:hAnsiTheme="minorHAnsi" w:cstheme="minorHAnsi"/>
        </w:rPr>
      </w:pPr>
    </w:p>
    <w:p w14:paraId="070100BA" w14:textId="62BB7898" w:rsidR="002A21D6" w:rsidRPr="002A21D6" w:rsidRDefault="002A21D6" w:rsidP="002A21D6">
      <w:pPr>
        <w:rPr>
          <w:rFonts w:asciiTheme="minorHAnsi" w:hAnsiTheme="minorHAnsi" w:cstheme="minorHAnsi"/>
          <w:b/>
          <w:bCs/>
        </w:rPr>
      </w:pPr>
      <w:r w:rsidRPr="002A21D6">
        <w:rPr>
          <w:rFonts w:asciiTheme="minorHAnsi" w:hAnsiTheme="minorHAnsi" w:cstheme="minorHAnsi"/>
          <w:b/>
          <w:bCs/>
        </w:rPr>
        <w:t>Dodaci na plaću</w:t>
      </w:r>
    </w:p>
    <w:p w14:paraId="5ADAC88F" w14:textId="77777777" w:rsidR="00B05F8B" w:rsidRDefault="00B05F8B" w:rsidP="0007237E">
      <w:pPr>
        <w:jc w:val="center"/>
        <w:rPr>
          <w:rFonts w:asciiTheme="minorHAnsi" w:hAnsiTheme="minorHAnsi" w:cstheme="minorHAnsi"/>
        </w:rPr>
      </w:pPr>
    </w:p>
    <w:p w14:paraId="1F4CE0A1" w14:textId="705576D5" w:rsidR="0007237E" w:rsidRDefault="005A3875" w:rsidP="0007237E">
      <w:pPr>
        <w:jc w:val="center"/>
        <w:rPr>
          <w:rFonts w:asciiTheme="minorHAnsi" w:hAnsiTheme="minorHAnsi" w:cstheme="minorHAnsi"/>
        </w:rPr>
      </w:pPr>
      <w:r w:rsidRPr="00F4075F">
        <w:rPr>
          <w:rFonts w:asciiTheme="minorHAnsi" w:hAnsiTheme="minorHAnsi" w:cstheme="minorHAnsi"/>
        </w:rPr>
        <w:t>Članak 6</w:t>
      </w:r>
      <w:r w:rsidR="002A21D6">
        <w:rPr>
          <w:rFonts w:asciiTheme="minorHAnsi" w:hAnsiTheme="minorHAnsi" w:cstheme="minorHAnsi"/>
        </w:rPr>
        <w:t>3</w:t>
      </w:r>
      <w:r w:rsidR="0007237E" w:rsidRPr="00F4075F">
        <w:rPr>
          <w:rFonts w:asciiTheme="minorHAnsi" w:hAnsiTheme="minorHAnsi" w:cstheme="minorHAnsi"/>
        </w:rPr>
        <w:t>.</w:t>
      </w:r>
    </w:p>
    <w:p w14:paraId="379E2FE1" w14:textId="77777777" w:rsidR="002A21D6" w:rsidRDefault="002A21D6" w:rsidP="0007237E">
      <w:pPr>
        <w:jc w:val="center"/>
        <w:rPr>
          <w:rFonts w:asciiTheme="minorHAnsi" w:hAnsiTheme="minorHAnsi" w:cstheme="minorHAnsi"/>
        </w:rPr>
      </w:pPr>
    </w:p>
    <w:p w14:paraId="66AAF3C4" w14:textId="269B18B1" w:rsidR="002A21D6" w:rsidRPr="00810D61" w:rsidRDefault="002A21D6" w:rsidP="002A21D6">
      <w:pPr>
        <w:jc w:val="both"/>
        <w:rPr>
          <w:rFonts w:asciiTheme="minorHAnsi" w:hAnsiTheme="minorHAnsi" w:cstheme="minorHAnsi"/>
        </w:rPr>
      </w:pPr>
      <w:r w:rsidRPr="00810D61">
        <w:rPr>
          <w:rFonts w:asciiTheme="minorHAnsi" w:hAnsiTheme="minorHAnsi" w:cstheme="minorHAnsi"/>
        </w:rPr>
        <w:t>(1) Plaća radnika uvećat će se:</w:t>
      </w:r>
    </w:p>
    <w:p w14:paraId="694DF452" w14:textId="503C6EE3" w:rsidR="002A21D6" w:rsidRPr="00810D61" w:rsidRDefault="002A21D6" w:rsidP="002A21D6">
      <w:pPr>
        <w:rPr>
          <w:rFonts w:asciiTheme="minorHAnsi" w:hAnsiTheme="minorHAnsi" w:cstheme="minorHAnsi"/>
        </w:rPr>
      </w:pPr>
      <w:r w:rsidRPr="00810D61">
        <w:rPr>
          <w:rFonts w:asciiTheme="minorHAnsi" w:hAnsiTheme="minorHAnsi" w:cstheme="minorHAnsi"/>
        </w:rPr>
        <w:tab/>
        <w:t>- za rad noću</w:t>
      </w:r>
      <w:r w:rsidRPr="00810D61">
        <w:rPr>
          <w:rFonts w:asciiTheme="minorHAnsi" w:hAnsiTheme="minorHAnsi" w:cstheme="minorHAnsi"/>
        </w:rPr>
        <w:tab/>
      </w:r>
      <w:r w:rsidRPr="00810D61">
        <w:rPr>
          <w:rFonts w:asciiTheme="minorHAnsi" w:hAnsiTheme="minorHAnsi" w:cstheme="minorHAnsi"/>
        </w:rPr>
        <w:tab/>
      </w:r>
      <w:r w:rsidRPr="00810D61">
        <w:rPr>
          <w:rFonts w:asciiTheme="minorHAnsi" w:hAnsiTheme="minorHAnsi" w:cstheme="minorHAnsi"/>
        </w:rPr>
        <w:tab/>
      </w:r>
      <w:r w:rsidRPr="00810D61">
        <w:rPr>
          <w:rFonts w:asciiTheme="minorHAnsi" w:hAnsiTheme="minorHAnsi" w:cstheme="minorHAnsi"/>
        </w:rPr>
        <w:tab/>
      </w:r>
      <w:r w:rsidRPr="00810D61">
        <w:rPr>
          <w:rFonts w:asciiTheme="minorHAnsi" w:hAnsiTheme="minorHAnsi" w:cstheme="minorHAnsi"/>
        </w:rPr>
        <w:tab/>
      </w:r>
      <w:r w:rsidRPr="00810D61">
        <w:rPr>
          <w:rFonts w:asciiTheme="minorHAnsi" w:hAnsiTheme="minorHAnsi" w:cstheme="minorHAnsi"/>
        </w:rPr>
        <w:tab/>
      </w:r>
      <w:r w:rsidRPr="00810D61">
        <w:rPr>
          <w:rFonts w:asciiTheme="minorHAnsi" w:hAnsiTheme="minorHAnsi" w:cstheme="minorHAnsi"/>
        </w:rPr>
        <w:tab/>
      </w:r>
      <w:r w:rsidRPr="00810D61">
        <w:rPr>
          <w:rFonts w:asciiTheme="minorHAnsi" w:hAnsiTheme="minorHAnsi" w:cstheme="minorHAnsi"/>
        </w:rPr>
        <w:tab/>
        <w:t>50%</w:t>
      </w:r>
    </w:p>
    <w:p w14:paraId="79BDFFCF" w14:textId="33F80B98" w:rsidR="002A21D6" w:rsidRPr="00810D61" w:rsidRDefault="002A21D6" w:rsidP="002A21D6">
      <w:pPr>
        <w:rPr>
          <w:rFonts w:asciiTheme="minorHAnsi" w:hAnsiTheme="minorHAnsi" w:cstheme="minorHAnsi"/>
        </w:rPr>
      </w:pPr>
      <w:r w:rsidRPr="00810D61">
        <w:rPr>
          <w:rFonts w:asciiTheme="minorHAnsi" w:hAnsiTheme="minorHAnsi" w:cstheme="minorHAnsi"/>
        </w:rPr>
        <w:tab/>
        <w:t>- za prekovremeni rad</w:t>
      </w:r>
      <w:r w:rsidRPr="00810D61">
        <w:rPr>
          <w:rFonts w:asciiTheme="minorHAnsi" w:hAnsiTheme="minorHAnsi" w:cstheme="minorHAnsi"/>
        </w:rPr>
        <w:tab/>
      </w:r>
      <w:r w:rsidRPr="00810D61">
        <w:rPr>
          <w:rFonts w:asciiTheme="minorHAnsi" w:hAnsiTheme="minorHAnsi" w:cstheme="minorHAnsi"/>
        </w:rPr>
        <w:tab/>
      </w:r>
      <w:r w:rsidRPr="00810D61">
        <w:rPr>
          <w:rFonts w:asciiTheme="minorHAnsi" w:hAnsiTheme="minorHAnsi" w:cstheme="minorHAnsi"/>
        </w:rPr>
        <w:tab/>
      </w:r>
      <w:r w:rsidRPr="00810D61">
        <w:rPr>
          <w:rFonts w:asciiTheme="minorHAnsi" w:hAnsiTheme="minorHAnsi" w:cstheme="minorHAnsi"/>
        </w:rPr>
        <w:tab/>
      </w:r>
      <w:r w:rsidRPr="00810D61">
        <w:rPr>
          <w:rFonts w:asciiTheme="minorHAnsi" w:hAnsiTheme="minorHAnsi" w:cstheme="minorHAnsi"/>
        </w:rPr>
        <w:tab/>
      </w:r>
      <w:r w:rsidR="00EC43D4">
        <w:rPr>
          <w:rFonts w:asciiTheme="minorHAnsi" w:hAnsiTheme="minorHAnsi" w:cstheme="minorHAnsi"/>
        </w:rPr>
        <w:t xml:space="preserve">             </w:t>
      </w:r>
      <w:r w:rsidRPr="00810D61">
        <w:rPr>
          <w:rFonts w:asciiTheme="minorHAnsi" w:hAnsiTheme="minorHAnsi" w:cstheme="minorHAnsi"/>
        </w:rPr>
        <w:t>50%</w:t>
      </w:r>
    </w:p>
    <w:p w14:paraId="21C79563" w14:textId="6D03430E" w:rsidR="002A21D6" w:rsidRPr="00810D61" w:rsidRDefault="002A21D6" w:rsidP="002A21D6">
      <w:pPr>
        <w:rPr>
          <w:rFonts w:asciiTheme="minorHAnsi" w:hAnsiTheme="minorHAnsi" w:cstheme="minorHAnsi"/>
        </w:rPr>
      </w:pPr>
      <w:r w:rsidRPr="00810D61">
        <w:rPr>
          <w:rFonts w:asciiTheme="minorHAnsi" w:hAnsiTheme="minorHAnsi" w:cstheme="minorHAnsi"/>
        </w:rPr>
        <w:tab/>
        <w:t>- za rad subotom u okviru 40 satnog radnog tjedna</w:t>
      </w:r>
      <w:r w:rsidRPr="00810D61">
        <w:rPr>
          <w:rFonts w:asciiTheme="minorHAnsi" w:hAnsiTheme="minorHAnsi" w:cstheme="minorHAnsi"/>
        </w:rPr>
        <w:tab/>
      </w:r>
      <w:r w:rsidRPr="00810D61">
        <w:rPr>
          <w:rFonts w:asciiTheme="minorHAnsi" w:hAnsiTheme="minorHAnsi" w:cstheme="minorHAnsi"/>
        </w:rPr>
        <w:tab/>
      </w:r>
      <w:r w:rsidRPr="00810D61">
        <w:rPr>
          <w:rFonts w:asciiTheme="minorHAnsi" w:hAnsiTheme="minorHAnsi" w:cstheme="minorHAnsi"/>
        </w:rPr>
        <w:tab/>
        <w:t>25%</w:t>
      </w:r>
    </w:p>
    <w:p w14:paraId="26C44180" w14:textId="2972E33B" w:rsidR="002A21D6" w:rsidRPr="00810D61" w:rsidRDefault="002A21D6" w:rsidP="002A21D6">
      <w:pPr>
        <w:rPr>
          <w:rFonts w:asciiTheme="minorHAnsi" w:hAnsiTheme="minorHAnsi" w:cstheme="minorHAnsi"/>
        </w:rPr>
      </w:pPr>
      <w:r w:rsidRPr="00810D61">
        <w:rPr>
          <w:rFonts w:asciiTheme="minorHAnsi" w:hAnsiTheme="minorHAnsi" w:cstheme="minorHAnsi"/>
        </w:rPr>
        <w:lastRenderedPageBreak/>
        <w:tab/>
        <w:t>- za rad nedjeljom u okviru 40 satnog radnog tjedna</w:t>
      </w:r>
      <w:r w:rsidRPr="00810D61">
        <w:rPr>
          <w:rFonts w:asciiTheme="minorHAnsi" w:hAnsiTheme="minorHAnsi" w:cstheme="minorHAnsi"/>
        </w:rPr>
        <w:tab/>
      </w:r>
      <w:r w:rsidRPr="00810D61">
        <w:rPr>
          <w:rFonts w:asciiTheme="minorHAnsi" w:hAnsiTheme="minorHAnsi" w:cstheme="minorHAnsi"/>
        </w:rPr>
        <w:tab/>
      </w:r>
      <w:r w:rsidR="00EC43D4">
        <w:rPr>
          <w:rFonts w:asciiTheme="minorHAnsi" w:hAnsiTheme="minorHAnsi" w:cstheme="minorHAnsi"/>
        </w:rPr>
        <w:t>50</w:t>
      </w:r>
      <w:r w:rsidRPr="00810D61">
        <w:rPr>
          <w:rFonts w:asciiTheme="minorHAnsi" w:hAnsiTheme="minorHAnsi" w:cstheme="minorHAnsi"/>
        </w:rPr>
        <w:t>%</w:t>
      </w:r>
    </w:p>
    <w:p w14:paraId="0A58D8AC" w14:textId="6EA78C96" w:rsidR="002A21D6" w:rsidRPr="00810D61" w:rsidRDefault="002A21D6" w:rsidP="002A21D6">
      <w:pPr>
        <w:rPr>
          <w:rFonts w:asciiTheme="minorHAnsi" w:hAnsiTheme="minorHAnsi" w:cstheme="minorHAnsi"/>
        </w:rPr>
      </w:pPr>
      <w:r w:rsidRPr="00810D61">
        <w:rPr>
          <w:rFonts w:asciiTheme="minorHAnsi" w:hAnsiTheme="minorHAnsi" w:cstheme="minorHAnsi"/>
        </w:rPr>
        <w:tab/>
        <w:t>- za dnevni dvokratni rad s prekidom dužim od 1 sata</w:t>
      </w:r>
      <w:r w:rsidRPr="00810D61">
        <w:rPr>
          <w:rFonts w:asciiTheme="minorHAnsi" w:hAnsiTheme="minorHAnsi" w:cstheme="minorHAnsi"/>
        </w:rPr>
        <w:tab/>
      </w:r>
      <w:r w:rsidRPr="00810D61">
        <w:rPr>
          <w:rFonts w:asciiTheme="minorHAnsi" w:hAnsiTheme="minorHAnsi" w:cstheme="minorHAnsi"/>
        </w:rPr>
        <w:tab/>
        <w:t>10%</w:t>
      </w:r>
    </w:p>
    <w:p w14:paraId="41BF6B9E" w14:textId="0373E67A" w:rsidR="002A21D6" w:rsidRPr="00810D61" w:rsidRDefault="002A21D6" w:rsidP="002A21D6">
      <w:pPr>
        <w:rPr>
          <w:rFonts w:asciiTheme="minorHAnsi" w:hAnsiTheme="minorHAnsi" w:cstheme="minorHAnsi"/>
        </w:rPr>
      </w:pPr>
      <w:r w:rsidRPr="00810D61">
        <w:rPr>
          <w:rFonts w:asciiTheme="minorHAnsi" w:hAnsiTheme="minorHAnsi" w:cstheme="minorHAnsi"/>
        </w:rPr>
        <w:tab/>
        <w:t>- za smjenski rad</w:t>
      </w:r>
      <w:r w:rsidRPr="00810D61">
        <w:rPr>
          <w:rFonts w:asciiTheme="minorHAnsi" w:hAnsiTheme="minorHAnsi" w:cstheme="minorHAnsi"/>
        </w:rPr>
        <w:tab/>
      </w:r>
      <w:r w:rsidRPr="00810D61">
        <w:rPr>
          <w:rFonts w:asciiTheme="minorHAnsi" w:hAnsiTheme="minorHAnsi" w:cstheme="minorHAnsi"/>
        </w:rPr>
        <w:tab/>
      </w:r>
      <w:r w:rsidRPr="00810D61">
        <w:rPr>
          <w:rFonts w:asciiTheme="minorHAnsi" w:hAnsiTheme="minorHAnsi" w:cstheme="minorHAnsi"/>
        </w:rPr>
        <w:tab/>
      </w:r>
      <w:r w:rsidRPr="00810D61">
        <w:rPr>
          <w:rFonts w:asciiTheme="minorHAnsi" w:hAnsiTheme="minorHAnsi" w:cstheme="minorHAnsi"/>
        </w:rPr>
        <w:tab/>
      </w:r>
      <w:r w:rsidRPr="00810D61">
        <w:rPr>
          <w:rFonts w:asciiTheme="minorHAnsi" w:hAnsiTheme="minorHAnsi" w:cstheme="minorHAnsi"/>
        </w:rPr>
        <w:tab/>
      </w:r>
      <w:r w:rsidRPr="00810D61">
        <w:rPr>
          <w:rFonts w:asciiTheme="minorHAnsi" w:hAnsiTheme="minorHAnsi" w:cstheme="minorHAnsi"/>
        </w:rPr>
        <w:tab/>
      </w:r>
      <w:r w:rsidRPr="00810D61">
        <w:rPr>
          <w:rFonts w:asciiTheme="minorHAnsi" w:hAnsiTheme="minorHAnsi" w:cstheme="minorHAnsi"/>
        </w:rPr>
        <w:tab/>
        <w:t>10%</w:t>
      </w:r>
      <w:r w:rsidR="00810D61" w:rsidRPr="00810D61">
        <w:rPr>
          <w:rFonts w:asciiTheme="minorHAnsi" w:hAnsiTheme="minorHAnsi" w:cstheme="minorHAnsi"/>
        </w:rPr>
        <w:t>.</w:t>
      </w:r>
    </w:p>
    <w:p w14:paraId="70597ED2" w14:textId="77777777" w:rsidR="00810D61" w:rsidRPr="00810D61" w:rsidRDefault="00810D61" w:rsidP="00810D61">
      <w:pPr>
        <w:jc w:val="both"/>
        <w:rPr>
          <w:rFonts w:asciiTheme="minorHAnsi" w:hAnsiTheme="minorHAnsi" w:cstheme="minorHAnsi"/>
        </w:rPr>
      </w:pPr>
    </w:p>
    <w:p w14:paraId="5CC06C59" w14:textId="69B5263C" w:rsidR="00810D61" w:rsidRDefault="00810D61" w:rsidP="00810D61">
      <w:pPr>
        <w:jc w:val="both"/>
        <w:rPr>
          <w:rFonts w:asciiTheme="minorHAnsi" w:hAnsiTheme="minorHAnsi" w:cstheme="minorHAnsi"/>
        </w:rPr>
      </w:pPr>
      <w:r w:rsidRPr="00810D61">
        <w:rPr>
          <w:rFonts w:asciiTheme="minorHAnsi" w:hAnsiTheme="minorHAnsi" w:cstheme="minorHAnsi"/>
        </w:rPr>
        <w:t>(2) Umjesto uvećanja plaće po osnovi prekovremenog rada, radnik može koristiti jedan ili više slobodnih dana prema ostvarenim punim satima prekovremenog rada u omjeru 1:1,5 sat ( 1 sat prekovremenog rada = 1 sat i 30 minuta redovnog rada).</w:t>
      </w:r>
    </w:p>
    <w:p w14:paraId="654118C8" w14:textId="7ABD7AF4" w:rsidR="00810D61" w:rsidRPr="00810D61" w:rsidRDefault="00810D61" w:rsidP="00810D61">
      <w:pPr>
        <w:jc w:val="both"/>
        <w:rPr>
          <w:rFonts w:asciiTheme="minorHAnsi" w:hAnsiTheme="minorHAnsi" w:cstheme="minorHAnsi"/>
        </w:rPr>
      </w:pPr>
      <w:r w:rsidRPr="00DB1DC7">
        <w:rPr>
          <w:rFonts w:asciiTheme="minorHAnsi" w:hAnsiTheme="minorHAnsi" w:cstheme="minorHAnsi"/>
        </w:rPr>
        <w:t>(3) Ukoliko odgojitelj u dogovoru s ravnateljem umjesto plaćenog prekovremenog rada koristi slobodne dane obračun se vrši na način da se ukupni broj prekovremenih sati dijeli s 5,5 kako bi se dobio broj slobodnih dana na koje radnik ima pravo.</w:t>
      </w:r>
    </w:p>
    <w:p w14:paraId="63523D54" w14:textId="77777777" w:rsidR="00BA4537" w:rsidRDefault="00BA4537" w:rsidP="0007237E">
      <w:pPr>
        <w:jc w:val="center"/>
        <w:rPr>
          <w:rFonts w:asciiTheme="minorHAnsi" w:hAnsiTheme="minorHAnsi" w:cstheme="minorHAnsi"/>
        </w:rPr>
      </w:pPr>
    </w:p>
    <w:p w14:paraId="7B77591C" w14:textId="77777777" w:rsidR="00810D61" w:rsidRDefault="00810D61" w:rsidP="00810D61">
      <w:pPr>
        <w:jc w:val="center"/>
        <w:rPr>
          <w:rFonts w:asciiTheme="minorHAnsi" w:hAnsiTheme="minorHAnsi" w:cstheme="minorHAnsi"/>
        </w:rPr>
      </w:pPr>
      <w:r>
        <w:rPr>
          <w:rFonts w:asciiTheme="minorHAnsi" w:hAnsiTheme="minorHAnsi" w:cstheme="minorHAnsi"/>
        </w:rPr>
        <w:t>Članak 64.</w:t>
      </w:r>
    </w:p>
    <w:p w14:paraId="72FF364F" w14:textId="77777777" w:rsidR="00810D61" w:rsidRPr="00DD00DB" w:rsidRDefault="00810D61" w:rsidP="00810D61">
      <w:pPr>
        <w:jc w:val="center"/>
        <w:rPr>
          <w:rFonts w:asciiTheme="minorHAnsi" w:hAnsiTheme="minorHAnsi" w:cstheme="minorHAnsi"/>
        </w:rPr>
      </w:pPr>
    </w:p>
    <w:p w14:paraId="2C761B84" w14:textId="3CC872E2" w:rsidR="00E90F0C" w:rsidRPr="00DD00DB" w:rsidRDefault="00E90F0C" w:rsidP="00E90F0C">
      <w:pPr>
        <w:jc w:val="both"/>
        <w:rPr>
          <w:rFonts w:asciiTheme="minorHAnsi" w:hAnsiTheme="minorHAnsi" w:cstheme="minorHAnsi"/>
        </w:rPr>
      </w:pPr>
      <w:r w:rsidRPr="00DD00DB">
        <w:rPr>
          <w:rFonts w:asciiTheme="minorHAnsi" w:hAnsiTheme="minorHAnsi" w:cstheme="minorHAnsi"/>
        </w:rPr>
        <w:t xml:space="preserve">(1) Za obavljanje poslova vođenja Vrtića, Upravno vijeće na prijedlog ravnatelja </w:t>
      </w:r>
      <w:r>
        <w:rPr>
          <w:rFonts w:asciiTheme="minorHAnsi" w:hAnsiTheme="minorHAnsi" w:cstheme="minorHAnsi"/>
        </w:rPr>
        <w:t xml:space="preserve">iz reda radnika </w:t>
      </w:r>
      <w:r w:rsidRPr="00DD00DB">
        <w:rPr>
          <w:rFonts w:asciiTheme="minorHAnsi" w:hAnsiTheme="minorHAnsi" w:cstheme="minorHAnsi"/>
        </w:rPr>
        <w:t xml:space="preserve">imenuje osobu koja zamjenjuje ravnatelja u slučaju privremene spriječenosti </w:t>
      </w:r>
      <w:bookmarkStart w:id="3" w:name="_Hlk158975211"/>
      <w:r w:rsidRPr="00DD00DB">
        <w:rPr>
          <w:rFonts w:asciiTheme="minorHAnsi" w:hAnsiTheme="minorHAnsi" w:cstheme="minorHAnsi"/>
        </w:rPr>
        <w:t>u obavljanju ravnateljskih poslova.</w:t>
      </w:r>
    </w:p>
    <w:bookmarkEnd w:id="3"/>
    <w:p w14:paraId="07404EAF" w14:textId="1FA245AF" w:rsidR="00DD00DB" w:rsidRPr="00DD00DB" w:rsidRDefault="00DD00DB" w:rsidP="00DD00DB">
      <w:pPr>
        <w:rPr>
          <w:rFonts w:asciiTheme="minorHAnsi" w:hAnsiTheme="minorHAnsi" w:cstheme="minorHAnsi"/>
        </w:rPr>
      </w:pPr>
      <w:r w:rsidRPr="00DD00DB">
        <w:rPr>
          <w:rFonts w:asciiTheme="minorHAnsi" w:hAnsiTheme="minorHAnsi" w:cstheme="minorHAnsi"/>
        </w:rPr>
        <w:t>(2) Osoba iz stavka 1. ovog članka ima prava i dužnosti obavljati one poslove ravnatelja čije se izvršenje ne može odgađati do ravnateljeva povratka.</w:t>
      </w:r>
    </w:p>
    <w:p w14:paraId="2540F278" w14:textId="77777777" w:rsidR="00E90F0C" w:rsidRDefault="00E90F0C" w:rsidP="00E90F0C">
      <w:pPr>
        <w:jc w:val="both"/>
        <w:rPr>
          <w:rFonts w:asciiTheme="minorHAnsi" w:hAnsiTheme="minorHAnsi" w:cstheme="minorHAnsi"/>
        </w:rPr>
      </w:pPr>
      <w:r w:rsidRPr="00DD00DB">
        <w:rPr>
          <w:rFonts w:asciiTheme="minorHAnsi" w:hAnsiTheme="minorHAnsi" w:cstheme="minorHAnsi"/>
        </w:rPr>
        <w:t>(3</w:t>
      </w:r>
      <w:r w:rsidRPr="006A2DCF">
        <w:rPr>
          <w:rFonts w:asciiTheme="minorHAnsi" w:hAnsiTheme="minorHAnsi" w:cstheme="minorHAnsi"/>
        </w:rPr>
        <w:t>) U vrijeme privremene spriječenosti ravnatelja u oba</w:t>
      </w:r>
      <w:r>
        <w:rPr>
          <w:rFonts w:asciiTheme="minorHAnsi" w:hAnsiTheme="minorHAnsi" w:cstheme="minorHAnsi"/>
        </w:rPr>
        <w:t>vljanju ravnateljskih poslova u Vrtiću</w:t>
      </w:r>
      <w:r w:rsidRPr="006A2DCF">
        <w:rPr>
          <w:rFonts w:asciiTheme="minorHAnsi" w:hAnsiTheme="minorHAnsi" w:cstheme="minorHAnsi"/>
        </w:rPr>
        <w:t>, osoba iz stavka 1. ovog članka dužna je obavljati sve poslove vezane za vođenje Vrtića prema nal</w:t>
      </w:r>
      <w:r>
        <w:rPr>
          <w:rFonts w:asciiTheme="minorHAnsi" w:hAnsiTheme="minorHAnsi" w:cstheme="minorHAnsi"/>
        </w:rPr>
        <w:t>ogu i u suradnji s ravnateljem.</w:t>
      </w:r>
    </w:p>
    <w:p w14:paraId="47A2BB16" w14:textId="77777777" w:rsidR="00E90F0C" w:rsidRPr="00DD00DB" w:rsidRDefault="00E90F0C" w:rsidP="00E90F0C">
      <w:pPr>
        <w:jc w:val="both"/>
        <w:rPr>
          <w:rFonts w:asciiTheme="minorHAnsi" w:hAnsiTheme="minorHAnsi" w:cstheme="minorHAnsi"/>
        </w:rPr>
      </w:pPr>
      <w:r w:rsidRPr="00DD00DB">
        <w:rPr>
          <w:rFonts w:asciiTheme="minorHAnsi" w:hAnsiTheme="minorHAnsi" w:cstheme="minorHAnsi"/>
        </w:rPr>
        <w:t xml:space="preserve">(4) </w:t>
      </w:r>
      <w:r>
        <w:rPr>
          <w:rFonts w:asciiTheme="minorHAnsi" w:hAnsiTheme="minorHAnsi" w:cstheme="minorHAnsi"/>
        </w:rPr>
        <w:t xml:space="preserve">Osoba iz stavka 1. ovog članka povjerene joj poslove </w:t>
      </w:r>
      <w:r w:rsidRPr="00DD00DB">
        <w:rPr>
          <w:rFonts w:asciiTheme="minorHAnsi" w:hAnsiTheme="minorHAnsi" w:cstheme="minorHAnsi"/>
        </w:rPr>
        <w:t>obavlj</w:t>
      </w:r>
      <w:r>
        <w:rPr>
          <w:rFonts w:asciiTheme="minorHAnsi" w:hAnsiTheme="minorHAnsi" w:cstheme="minorHAnsi"/>
        </w:rPr>
        <w:t>a uz svoj redovan rad u Vrtiću.</w:t>
      </w:r>
    </w:p>
    <w:p w14:paraId="3EC99884" w14:textId="536331AF" w:rsidR="00DD00DB" w:rsidRDefault="00E90F0C" w:rsidP="00E90F0C">
      <w:pPr>
        <w:rPr>
          <w:rFonts w:asciiTheme="minorHAnsi" w:hAnsiTheme="minorHAnsi" w:cstheme="minorHAnsi"/>
        </w:rPr>
      </w:pPr>
      <w:r w:rsidRPr="00DD00DB">
        <w:rPr>
          <w:rFonts w:asciiTheme="minorHAnsi" w:hAnsiTheme="minorHAnsi" w:cstheme="minorHAnsi"/>
        </w:rPr>
        <w:t xml:space="preserve">(5) Osobi iz stavka 1. ovog članka  obračunava se dodatak na osnovnu plaću koji iznosi </w:t>
      </w:r>
      <w:r w:rsidRPr="00287282">
        <w:rPr>
          <w:rFonts w:asciiTheme="minorHAnsi" w:hAnsiTheme="minorHAnsi" w:cstheme="minorHAnsi"/>
        </w:rPr>
        <w:t>30%</w:t>
      </w:r>
      <w:r>
        <w:rPr>
          <w:rFonts w:asciiTheme="minorHAnsi" w:hAnsiTheme="minorHAnsi" w:cstheme="minorHAnsi"/>
        </w:rPr>
        <w:t xml:space="preserve"> na sate provedene na tom radnom mjestu.</w:t>
      </w:r>
    </w:p>
    <w:p w14:paraId="07407EEB" w14:textId="77777777" w:rsidR="00E90F0C" w:rsidRDefault="00E90F0C" w:rsidP="00E90F0C">
      <w:pPr>
        <w:rPr>
          <w:rFonts w:asciiTheme="minorHAnsi" w:hAnsiTheme="minorHAnsi" w:cstheme="minorHAnsi"/>
        </w:rPr>
      </w:pPr>
    </w:p>
    <w:p w14:paraId="592F5E1D" w14:textId="3B6DD6AA" w:rsidR="00DD00DB" w:rsidRDefault="00DD00DB" w:rsidP="00DD00DB">
      <w:pPr>
        <w:jc w:val="center"/>
        <w:rPr>
          <w:rFonts w:asciiTheme="minorHAnsi" w:hAnsiTheme="minorHAnsi" w:cstheme="minorHAnsi"/>
        </w:rPr>
      </w:pPr>
      <w:r>
        <w:rPr>
          <w:rFonts w:asciiTheme="minorHAnsi" w:hAnsiTheme="minorHAnsi" w:cstheme="minorHAnsi"/>
        </w:rPr>
        <w:t>Članak 65.</w:t>
      </w:r>
    </w:p>
    <w:p w14:paraId="1066A5BC" w14:textId="77777777" w:rsidR="00DD00DB" w:rsidRDefault="00DD00DB" w:rsidP="00DD00DB">
      <w:pPr>
        <w:jc w:val="both"/>
        <w:rPr>
          <w:rFonts w:asciiTheme="minorHAnsi" w:hAnsiTheme="minorHAnsi" w:cstheme="minorHAnsi"/>
        </w:rPr>
      </w:pPr>
    </w:p>
    <w:p w14:paraId="4E664383" w14:textId="072EDDE8" w:rsidR="00DD00DB" w:rsidRPr="00A225BC" w:rsidRDefault="00A225BC" w:rsidP="00A225BC">
      <w:pPr>
        <w:jc w:val="both"/>
        <w:rPr>
          <w:rFonts w:asciiTheme="minorHAnsi" w:hAnsiTheme="minorHAnsi" w:cstheme="minorHAnsi"/>
        </w:rPr>
      </w:pPr>
      <w:r w:rsidRPr="00A225BC">
        <w:rPr>
          <w:rFonts w:asciiTheme="minorHAnsi" w:hAnsiTheme="minorHAnsi" w:cstheme="minorHAnsi"/>
        </w:rPr>
        <w:t>(1</w:t>
      </w:r>
      <w:r>
        <w:rPr>
          <w:rFonts w:asciiTheme="minorHAnsi" w:hAnsiTheme="minorHAnsi" w:cstheme="minorHAnsi"/>
        </w:rPr>
        <w:t xml:space="preserve">) </w:t>
      </w:r>
      <w:r w:rsidR="00E90F0C" w:rsidRPr="00A225BC">
        <w:rPr>
          <w:rFonts w:asciiTheme="minorHAnsi" w:hAnsiTheme="minorHAnsi" w:cstheme="minorHAnsi"/>
        </w:rPr>
        <w:t xml:space="preserve">Odgojitelju koji uz svoj rad provodi obogaćene programe u odgojno obrazovnoj skupini koje vrtić dodatno naplaćuje od korisnika (npr. rano učenje stranog jezika, glazbeni, likovni, sportski, dramski i slični program), </w:t>
      </w:r>
      <w:r w:rsidR="00E90F0C" w:rsidRPr="002B4FC9">
        <w:rPr>
          <w:rFonts w:asciiTheme="minorHAnsi" w:hAnsiTheme="minorHAnsi" w:cstheme="minorHAnsi"/>
        </w:rPr>
        <w:t>obračunava se dodatak na osnovnu plaću u visini od 10% na ukupan fond sati mjeseca</w:t>
      </w:r>
      <w:r w:rsidRPr="00A225BC">
        <w:rPr>
          <w:rFonts w:asciiTheme="minorHAnsi" w:hAnsiTheme="minorHAnsi" w:cstheme="minorHAnsi"/>
        </w:rPr>
        <w:t>.</w:t>
      </w:r>
    </w:p>
    <w:p w14:paraId="6B076AD9" w14:textId="4DC4D0C5" w:rsidR="00A225BC" w:rsidRPr="00A225BC" w:rsidRDefault="00A225BC" w:rsidP="00A225BC">
      <w:pPr>
        <w:rPr>
          <w:rFonts w:asciiTheme="minorHAnsi" w:hAnsiTheme="minorHAnsi" w:cstheme="minorHAnsi"/>
        </w:rPr>
      </w:pPr>
      <w:r w:rsidRPr="00A225BC">
        <w:rPr>
          <w:rFonts w:asciiTheme="minorHAnsi" w:hAnsiTheme="minorHAnsi" w:cstheme="minorHAnsi"/>
        </w:rPr>
        <w:t>(2) Stimulativni dodatak iz stavka 1. ovog članka neće se isplaćivati u mjesecima u kojima se obogaćeni program ne provodi.</w:t>
      </w:r>
    </w:p>
    <w:p w14:paraId="19545A1D" w14:textId="77777777" w:rsidR="00810D61" w:rsidRDefault="00810D61" w:rsidP="00810D61"/>
    <w:p w14:paraId="52F2875A" w14:textId="77777777" w:rsidR="00FD4FD5" w:rsidRDefault="00FD4FD5" w:rsidP="00810D61"/>
    <w:p w14:paraId="44230FB7" w14:textId="77777777" w:rsidR="00FD4FD5" w:rsidRDefault="00FD4FD5" w:rsidP="00810D61"/>
    <w:p w14:paraId="080875D3" w14:textId="77777777" w:rsidR="00FD4FD5" w:rsidRDefault="00FD4FD5" w:rsidP="00810D61"/>
    <w:p w14:paraId="658D73F8" w14:textId="77777777" w:rsidR="00FD4FD5" w:rsidRDefault="00FD4FD5" w:rsidP="00810D61"/>
    <w:p w14:paraId="6784B032" w14:textId="1C77CAE0" w:rsidR="00A225BC" w:rsidRPr="00031AA5" w:rsidRDefault="00A225BC" w:rsidP="00A225BC">
      <w:pPr>
        <w:jc w:val="center"/>
        <w:rPr>
          <w:rFonts w:asciiTheme="minorHAnsi" w:hAnsiTheme="minorHAnsi" w:cstheme="minorHAnsi"/>
        </w:rPr>
      </w:pPr>
      <w:bookmarkStart w:id="4" w:name="_Hlk188620661"/>
      <w:r w:rsidRPr="00031AA5">
        <w:rPr>
          <w:rFonts w:asciiTheme="minorHAnsi" w:hAnsiTheme="minorHAnsi" w:cstheme="minorHAnsi"/>
        </w:rPr>
        <w:t>Članak 66.</w:t>
      </w:r>
    </w:p>
    <w:p w14:paraId="5DA4D86E" w14:textId="77777777" w:rsidR="00A225BC" w:rsidRPr="00031AA5" w:rsidRDefault="00A225BC" w:rsidP="00A225BC">
      <w:pPr>
        <w:jc w:val="center"/>
        <w:rPr>
          <w:rFonts w:asciiTheme="minorHAnsi" w:hAnsiTheme="minorHAnsi" w:cstheme="minorHAnsi"/>
        </w:rPr>
      </w:pPr>
    </w:p>
    <w:p w14:paraId="31E0FCF0" w14:textId="4F6A6EFC" w:rsidR="00A225BC" w:rsidRPr="00416AA3" w:rsidRDefault="00B329BB" w:rsidP="00B329BB">
      <w:pPr>
        <w:jc w:val="both"/>
        <w:rPr>
          <w:rFonts w:asciiTheme="minorHAnsi" w:hAnsiTheme="minorHAnsi" w:cstheme="minorHAnsi"/>
        </w:rPr>
      </w:pPr>
      <w:r w:rsidRPr="00416AA3">
        <w:rPr>
          <w:rFonts w:asciiTheme="minorHAnsi" w:hAnsiTheme="minorHAnsi" w:cstheme="minorHAnsi"/>
        </w:rPr>
        <w:t xml:space="preserve">(1) </w:t>
      </w:r>
      <w:r w:rsidR="00E90F0C" w:rsidRPr="00416AA3">
        <w:rPr>
          <w:rFonts w:asciiTheme="minorHAnsi" w:hAnsiTheme="minorHAnsi" w:cstheme="minorHAnsi"/>
        </w:rPr>
        <w:t xml:space="preserve">Odgojitelju koji uz svoj rad obavlja poslove vođenja programa </w:t>
      </w:r>
      <w:proofErr w:type="spellStart"/>
      <w:r w:rsidR="00E90F0C" w:rsidRPr="00416AA3">
        <w:rPr>
          <w:rFonts w:asciiTheme="minorHAnsi" w:hAnsiTheme="minorHAnsi" w:cstheme="minorHAnsi"/>
        </w:rPr>
        <w:t>predškole</w:t>
      </w:r>
      <w:proofErr w:type="spellEnd"/>
      <w:r w:rsidR="00E90F0C" w:rsidRPr="00416AA3">
        <w:rPr>
          <w:rFonts w:asciiTheme="minorHAnsi" w:hAnsiTheme="minorHAnsi" w:cstheme="minorHAnsi"/>
        </w:rPr>
        <w:t xml:space="preserve"> obračunava se dodatak na osnovnu plaću od 30%</w:t>
      </w:r>
      <w:r w:rsidR="00E90F0C">
        <w:rPr>
          <w:rFonts w:asciiTheme="minorHAnsi" w:hAnsiTheme="minorHAnsi" w:cstheme="minorHAnsi"/>
        </w:rPr>
        <w:t xml:space="preserve"> </w:t>
      </w:r>
      <w:r w:rsidR="00E90F0C" w:rsidRPr="002B4FC9">
        <w:rPr>
          <w:rFonts w:asciiTheme="minorHAnsi" w:hAnsiTheme="minorHAnsi" w:cstheme="minorHAnsi"/>
        </w:rPr>
        <w:t>na</w:t>
      </w:r>
      <w:r w:rsidR="000B5527">
        <w:rPr>
          <w:rFonts w:asciiTheme="minorHAnsi" w:hAnsiTheme="minorHAnsi" w:cstheme="minorHAnsi"/>
        </w:rPr>
        <w:t xml:space="preserve"> </w:t>
      </w:r>
      <w:r w:rsidR="000B5527" w:rsidRPr="00206AD7">
        <w:rPr>
          <w:rFonts w:asciiTheme="minorHAnsi" w:hAnsiTheme="minorHAnsi" w:cstheme="minorHAnsi"/>
        </w:rPr>
        <w:t>ukupne radne sate mjeseca</w:t>
      </w:r>
      <w:r w:rsidR="000B5527">
        <w:rPr>
          <w:rFonts w:asciiTheme="minorHAnsi" w:hAnsiTheme="minorHAnsi" w:cstheme="minorHAnsi"/>
        </w:rPr>
        <w:t>.</w:t>
      </w:r>
      <w:r w:rsidR="00E90F0C" w:rsidRPr="002B4FC9">
        <w:rPr>
          <w:rFonts w:asciiTheme="minorHAnsi" w:hAnsiTheme="minorHAnsi" w:cstheme="minorHAnsi"/>
        </w:rPr>
        <w:t xml:space="preserve"> </w:t>
      </w:r>
    </w:p>
    <w:p w14:paraId="0CAE8E68" w14:textId="344EDE5D" w:rsidR="00B329BB" w:rsidRPr="00A82FA9" w:rsidRDefault="00B329BB" w:rsidP="00B329BB">
      <w:pPr>
        <w:rPr>
          <w:rFonts w:asciiTheme="minorHAnsi" w:hAnsiTheme="minorHAnsi" w:cstheme="minorHAnsi"/>
        </w:rPr>
      </w:pPr>
      <w:r w:rsidRPr="00416AA3">
        <w:rPr>
          <w:rFonts w:asciiTheme="minorHAnsi" w:hAnsiTheme="minorHAnsi" w:cstheme="minorHAnsi"/>
        </w:rPr>
        <w:t xml:space="preserve">(2) Osobi koja s Vrtićem sklapa ugovor o dodatnom radu, odnosno kao vanjski suradnik radi provođenja programa </w:t>
      </w:r>
      <w:proofErr w:type="spellStart"/>
      <w:r w:rsidRPr="00416AA3">
        <w:rPr>
          <w:rFonts w:asciiTheme="minorHAnsi" w:hAnsiTheme="minorHAnsi" w:cstheme="minorHAnsi"/>
        </w:rPr>
        <w:t>predškole</w:t>
      </w:r>
      <w:proofErr w:type="spellEnd"/>
      <w:r w:rsidRPr="00416AA3">
        <w:rPr>
          <w:rFonts w:asciiTheme="minorHAnsi" w:hAnsiTheme="minorHAnsi" w:cstheme="minorHAnsi"/>
        </w:rPr>
        <w:t xml:space="preserve">, </w:t>
      </w:r>
      <w:r w:rsidR="00A82FA9" w:rsidRPr="00416AA3">
        <w:rPr>
          <w:rFonts w:asciiTheme="minorHAnsi" w:hAnsiTheme="minorHAnsi" w:cstheme="minorHAnsi"/>
        </w:rPr>
        <w:t>naknada se obračunava za odrađene sate rada.</w:t>
      </w:r>
    </w:p>
    <w:p w14:paraId="7001FA5E" w14:textId="77777777" w:rsidR="00031AA5" w:rsidRDefault="00031AA5" w:rsidP="00A225BC">
      <w:pPr>
        <w:jc w:val="both"/>
        <w:rPr>
          <w:rFonts w:asciiTheme="minorHAnsi" w:hAnsiTheme="minorHAnsi" w:cstheme="minorHAnsi"/>
        </w:rPr>
      </w:pPr>
    </w:p>
    <w:p w14:paraId="59B84563" w14:textId="77777777" w:rsidR="0086312B" w:rsidRDefault="0086312B" w:rsidP="00A225BC">
      <w:pPr>
        <w:jc w:val="both"/>
        <w:rPr>
          <w:rFonts w:asciiTheme="minorHAnsi" w:hAnsiTheme="minorHAnsi" w:cstheme="minorHAnsi"/>
        </w:rPr>
      </w:pPr>
    </w:p>
    <w:p w14:paraId="0B3D4932" w14:textId="77777777" w:rsidR="0086312B" w:rsidRPr="00031AA5" w:rsidRDefault="0086312B" w:rsidP="00A225BC">
      <w:pPr>
        <w:jc w:val="both"/>
        <w:rPr>
          <w:rFonts w:asciiTheme="minorHAnsi" w:hAnsiTheme="minorHAnsi" w:cstheme="minorHAnsi"/>
        </w:rPr>
      </w:pPr>
    </w:p>
    <w:p w14:paraId="5AB31794" w14:textId="77777777" w:rsidR="00031AA5" w:rsidRPr="00031AA5" w:rsidRDefault="00031AA5" w:rsidP="00031AA5">
      <w:pPr>
        <w:rPr>
          <w:rFonts w:asciiTheme="minorHAnsi" w:hAnsiTheme="minorHAnsi" w:cstheme="minorHAnsi"/>
        </w:rPr>
      </w:pPr>
    </w:p>
    <w:p w14:paraId="418E0556" w14:textId="1E0F2283" w:rsidR="00031AA5" w:rsidRPr="00031AA5" w:rsidRDefault="00031AA5" w:rsidP="00031AA5">
      <w:pPr>
        <w:jc w:val="center"/>
        <w:rPr>
          <w:rFonts w:asciiTheme="minorHAnsi" w:hAnsiTheme="minorHAnsi" w:cstheme="minorHAnsi"/>
        </w:rPr>
      </w:pPr>
      <w:r w:rsidRPr="00031AA5">
        <w:rPr>
          <w:rFonts w:asciiTheme="minorHAnsi" w:hAnsiTheme="minorHAnsi" w:cstheme="minorHAnsi"/>
        </w:rPr>
        <w:lastRenderedPageBreak/>
        <w:t>Članak 6</w:t>
      </w:r>
      <w:r w:rsidR="009E4D5B">
        <w:rPr>
          <w:rFonts w:asciiTheme="minorHAnsi" w:hAnsiTheme="minorHAnsi" w:cstheme="minorHAnsi"/>
        </w:rPr>
        <w:t>7</w:t>
      </w:r>
      <w:r w:rsidRPr="00031AA5">
        <w:rPr>
          <w:rFonts w:asciiTheme="minorHAnsi" w:hAnsiTheme="minorHAnsi" w:cstheme="minorHAnsi"/>
        </w:rPr>
        <w:t>.</w:t>
      </w:r>
    </w:p>
    <w:p w14:paraId="22443075" w14:textId="77777777" w:rsidR="00031AA5" w:rsidRPr="00031AA5" w:rsidRDefault="00031AA5" w:rsidP="00031AA5">
      <w:pPr>
        <w:jc w:val="center"/>
        <w:rPr>
          <w:rFonts w:asciiTheme="minorHAnsi" w:hAnsiTheme="minorHAnsi" w:cstheme="minorHAnsi"/>
        </w:rPr>
      </w:pPr>
    </w:p>
    <w:p w14:paraId="04A9A2AA" w14:textId="7E990559" w:rsidR="00031AA5" w:rsidRPr="00416AA3" w:rsidRDefault="00031AA5" w:rsidP="005627B1">
      <w:pPr>
        <w:jc w:val="both"/>
        <w:rPr>
          <w:rFonts w:asciiTheme="minorHAnsi" w:hAnsiTheme="minorHAnsi" w:cstheme="minorHAnsi"/>
        </w:rPr>
      </w:pPr>
      <w:r w:rsidRPr="00416AA3">
        <w:rPr>
          <w:rFonts w:asciiTheme="minorHAnsi" w:hAnsiTheme="minorHAnsi" w:cstheme="minorHAnsi"/>
        </w:rPr>
        <w:t xml:space="preserve">(1) </w:t>
      </w:r>
      <w:r w:rsidR="00D14397" w:rsidRPr="00416AA3">
        <w:rPr>
          <w:rFonts w:asciiTheme="minorHAnsi" w:hAnsiTheme="minorHAnsi" w:cstheme="minorHAnsi"/>
        </w:rPr>
        <w:t>Kada su uvjeti rada</w:t>
      </w:r>
      <w:r w:rsidR="000B5527">
        <w:rPr>
          <w:rFonts w:asciiTheme="minorHAnsi" w:hAnsiTheme="minorHAnsi" w:cstheme="minorHAnsi"/>
        </w:rPr>
        <w:t xml:space="preserve"> radnika</w:t>
      </w:r>
      <w:r w:rsidR="00D14397" w:rsidRPr="00416AA3">
        <w:rPr>
          <w:rFonts w:asciiTheme="minorHAnsi" w:hAnsiTheme="minorHAnsi" w:cstheme="minorHAnsi"/>
        </w:rPr>
        <w:t xml:space="preserve"> otežani</w:t>
      </w:r>
      <w:r w:rsidR="005627B1">
        <w:rPr>
          <w:rFonts w:asciiTheme="minorHAnsi" w:hAnsiTheme="minorHAnsi" w:cstheme="minorHAnsi"/>
        </w:rPr>
        <w:t xml:space="preserve"> </w:t>
      </w:r>
      <w:r w:rsidR="005627B1" w:rsidRPr="00206AD7">
        <w:rPr>
          <w:rFonts w:asciiTheme="minorHAnsi" w:hAnsiTheme="minorHAnsi" w:cstheme="minorHAnsi"/>
        </w:rPr>
        <w:t>i radnik je preopterećen</w:t>
      </w:r>
      <w:r w:rsidR="00D14397" w:rsidRPr="00416AA3">
        <w:rPr>
          <w:rFonts w:asciiTheme="minorHAnsi" w:hAnsiTheme="minorHAnsi" w:cstheme="minorHAnsi"/>
        </w:rPr>
        <w:t xml:space="preserve"> (</w:t>
      </w:r>
      <w:r w:rsidR="000B5527">
        <w:rPr>
          <w:rFonts w:asciiTheme="minorHAnsi" w:hAnsiTheme="minorHAnsi" w:cstheme="minorHAnsi"/>
        </w:rPr>
        <w:t xml:space="preserve">npr. </w:t>
      </w:r>
      <w:r w:rsidR="00D14397" w:rsidRPr="00416AA3">
        <w:rPr>
          <w:rFonts w:asciiTheme="minorHAnsi" w:hAnsiTheme="minorHAnsi" w:cstheme="minorHAnsi"/>
        </w:rPr>
        <w:t>rad u spojenim skupinama, rad u grupi s nestručnom zamjenom,</w:t>
      </w:r>
      <w:r w:rsidR="000B5527">
        <w:rPr>
          <w:rFonts w:asciiTheme="minorHAnsi" w:hAnsiTheme="minorHAnsi" w:cstheme="minorHAnsi"/>
        </w:rPr>
        <w:t xml:space="preserve"> </w:t>
      </w:r>
      <w:r w:rsidR="000B5527" w:rsidRPr="00206AD7">
        <w:rPr>
          <w:rFonts w:asciiTheme="minorHAnsi" w:hAnsiTheme="minorHAnsi" w:cstheme="minorHAnsi"/>
        </w:rPr>
        <w:t>a nije osiguran treći odgojitelj</w:t>
      </w:r>
      <w:r w:rsidR="000B5527">
        <w:rPr>
          <w:rFonts w:asciiTheme="minorHAnsi" w:hAnsiTheme="minorHAnsi" w:cstheme="minorHAnsi"/>
        </w:rPr>
        <w:t>;</w:t>
      </w:r>
      <w:r w:rsidR="00D14397" w:rsidRPr="00416AA3">
        <w:rPr>
          <w:rFonts w:asciiTheme="minorHAnsi" w:hAnsiTheme="minorHAnsi" w:cstheme="minorHAnsi"/>
        </w:rPr>
        <w:t xml:space="preserve"> rad u grupi s djetetom s teškoćama ako nije osiguran treći odgojitelj ili pomoćnik za djecu s teškoćama</w:t>
      </w:r>
      <w:r w:rsidR="004F157B">
        <w:rPr>
          <w:rFonts w:asciiTheme="minorHAnsi" w:hAnsiTheme="minorHAnsi" w:cstheme="minorHAnsi"/>
        </w:rPr>
        <w:t>;</w:t>
      </w:r>
      <w:r w:rsidR="000B5527">
        <w:rPr>
          <w:rFonts w:asciiTheme="minorHAnsi" w:hAnsiTheme="minorHAnsi" w:cstheme="minorHAnsi"/>
        </w:rPr>
        <w:t xml:space="preserve"> </w:t>
      </w:r>
      <w:r w:rsidR="000B5527" w:rsidRPr="00206AD7">
        <w:rPr>
          <w:rFonts w:asciiTheme="minorHAnsi" w:hAnsiTheme="minorHAnsi" w:cstheme="minorHAnsi"/>
        </w:rPr>
        <w:t xml:space="preserve">rad preopterećen </w:t>
      </w:r>
      <w:r w:rsidR="004F157B" w:rsidRPr="00206AD7">
        <w:rPr>
          <w:rFonts w:asciiTheme="minorHAnsi" w:hAnsiTheme="minorHAnsi" w:cstheme="minorHAnsi"/>
        </w:rPr>
        <w:t xml:space="preserve">većim opsegom poslova od propisanog; </w:t>
      </w:r>
      <w:r w:rsidR="000B5527" w:rsidRPr="00206AD7">
        <w:rPr>
          <w:rFonts w:asciiTheme="minorHAnsi" w:hAnsiTheme="minorHAnsi" w:cstheme="minorHAnsi"/>
        </w:rPr>
        <w:t>duža odsutnost drugog radnika s istim opisom poslova</w:t>
      </w:r>
      <w:r w:rsidR="005627B1" w:rsidRPr="00206AD7">
        <w:rPr>
          <w:rFonts w:asciiTheme="minorHAnsi" w:hAnsiTheme="minorHAnsi" w:cstheme="minorHAnsi"/>
        </w:rPr>
        <w:t>, a nije osigurana zamjena</w:t>
      </w:r>
      <w:r w:rsidR="004F157B" w:rsidRPr="00206AD7">
        <w:rPr>
          <w:rFonts w:asciiTheme="minorHAnsi" w:hAnsiTheme="minorHAnsi" w:cstheme="minorHAnsi"/>
        </w:rPr>
        <w:t>; svako drugo obavljanje poslova koje preopterećuje radnika</w:t>
      </w:r>
      <w:r w:rsidR="005627B1" w:rsidRPr="00206AD7">
        <w:rPr>
          <w:rFonts w:asciiTheme="minorHAnsi" w:hAnsiTheme="minorHAnsi" w:cstheme="minorHAnsi"/>
        </w:rPr>
        <w:t xml:space="preserve"> i otežava normalan radni proces</w:t>
      </w:r>
      <w:r w:rsidR="00D14397" w:rsidRPr="00206AD7">
        <w:rPr>
          <w:rFonts w:asciiTheme="minorHAnsi" w:hAnsiTheme="minorHAnsi" w:cstheme="minorHAnsi"/>
        </w:rPr>
        <w:t xml:space="preserve">) obračunava se dodatak na osnovnu plaću </w:t>
      </w:r>
      <w:r w:rsidR="004F157B" w:rsidRPr="00206AD7">
        <w:rPr>
          <w:rFonts w:asciiTheme="minorHAnsi" w:hAnsiTheme="minorHAnsi" w:cstheme="minorHAnsi"/>
        </w:rPr>
        <w:t xml:space="preserve">u rasponu </w:t>
      </w:r>
      <w:r w:rsidR="00D14397" w:rsidRPr="00206AD7">
        <w:rPr>
          <w:rFonts w:asciiTheme="minorHAnsi" w:hAnsiTheme="minorHAnsi" w:cstheme="minorHAnsi"/>
        </w:rPr>
        <w:t xml:space="preserve">od 5% </w:t>
      </w:r>
      <w:r w:rsidR="004F157B" w:rsidRPr="00206AD7">
        <w:rPr>
          <w:rFonts w:asciiTheme="minorHAnsi" w:hAnsiTheme="minorHAnsi" w:cstheme="minorHAnsi"/>
        </w:rPr>
        <w:t xml:space="preserve">do 20% </w:t>
      </w:r>
      <w:r w:rsidR="00D14397" w:rsidRPr="00206AD7">
        <w:rPr>
          <w:rFonts w:asciiTheme="minorHAnsi" w:hAnsiTheme="minorHAnsi" w:cstheme="minorHAnsi"/>
        </w:rPr>
        <w:t>za sate</w:t>
      </w:r>
      <w:r w:rsidR="005627B1" w:rsidRPr="00206AD7">
        <w:rPr>
          <w:rFonts w:asciiTheme="minorHAnsi" w:hAnsiTheme="minorHAnsi" w:cstheme="minorHAnsi"/>
        </w:rPr>
        <w:t xml:space="preserve"> redovnog</w:t>
      </w:r>
      <w:r w:rsidR="00D14397" w:rsidRPr="00206AD7">
        <w:rPr>
          <w:rFonts w:asciiTheme="minorHAnsi" w:hAnsiTheme="minorHAnsi" w:cstheme="minorHAnsi"/>
        </w:rPr>
        <w:t xml:space="preserve"> rada odrađene u </w:t>
      </w:r>
      <w:r w:rsidR="005627B1" w:rsidRPr="00206AD7">
        <w:rPr>
          <w:rFonts w:asciiTheme="minorHAnsi" w:hAnsiTheme="minorHAnsi" w:cstheme="minorHAnsi"/>
        </w:rPr>
        <w:t>takvim</w:t>
      </w:r>
      <w:r w:rsidR="005627B1">
        <w:rPr>
          <w:rFonts w:asciiTheme="minorHAnsi" w:hAnsiTheme="minorHAnsi" w:cstheme="minorHAnsi"/>
        </w:rPr>
        <w:t xml:space="preserve"> </w:t>
      </w:r>
      <w:r w:rsidR="00D14397" w:rsidRPr="002B4FC9">
        <w:rPr>
          <w:rFonts w:asciiTheme="minorHAnsi" w:hAnsiTheme="minorHAnsi" w:cstheme="minorHAnsi"/>
        </w:rPr>
        <w:t>uvjetima</w:t>
      </w:r>
      <w:r w:rsidR="00D14397">
        <w:rPr>
          <w:rFonts w:asciiTheme="minorHAnsi" w:hAnsiTheme="minorHAnsi" w:cstheme="minorHAnsi"/>
        </w:rPr>
        <w:t>.</w:t>
      </w:r>
    </w:p>
    <w:p w14:paraId="4734D074" w14:textId="021F1551" w:rsidR="00810D61" w:rsidRDefault="00F65D9D" w:rsidP="00F65D9D">
      <w:pPr>
        <w:jc w:val="both"/>
        <w:rPr>
          <w:rFonts w:asciiTheme="minorHAnsi" w:hAnsiTheme="minorHAnsi" w:cstheme="minorHAnsi"/>
        </w:rPr>
      </w:pPr>
      <w:r w:rsidRPr="00416AA3">
        <w:rPr>
          <w:rFonts w:asciiTheme="minorHAnsi" w:hAnsiTheme="minorHAnsi" w:cstheme="minorHAnsi"/>
        </w:rPr>
        <w:t>(</w:t>
      </w:r>
      <w:r w:rsidR="00206AD7">
        <w:rPr>
          <w:rFonts w:asciiTheme="minorHAnsi" w:hAnsiTheme="minorHAnsi" w:cstheme="minorHAnsi"/>
        </w:rPr>
        <w:t>2</w:t>
      </w:r>
      <w:r w:rsidRPr="00416AA3">
        <w:rPr>
          <w:rFonts w:asciiTheme="minorHAnsi" w:hAnsiTheme="minorHAnsi" w:cstheme="minorHAnsi"/>
        </w:rPr>
        <w:t xml:space="preserve">) </w:t>
      </w:r>
      <w:r w:rsidR="00031AA5" w:rsidRPr="00416AA3">
        <w:rPr>
          <w:rFonts w:asciiTheme="minorHAnsi" w:hAnsiTheme="minorHAnsi" w:cstheme="minorHAnsi"/>
        </w:rPr>
        <w:t xml:space="preserve">Dodatak iz stavka 1. ovog članka obračunava se ako uvjeti rada </w:t>
      </w:r>
      <w:r w:rsidR="005627B1" w:rsidRPr="00206AD7">
        <w:rPr>
          <w:rFonts w:asciiTheme="minorHAnsi" w:hAnsiTheme="minorHAnsi" w:cstheme="minorHAnsi"/>
        </w:rPr>
        <w:t xml:space="preserve">iz stavka 1. ovog članka </w:t>
      </w:r>
      <w:r w:rsidR="00031AA5" w:rsidRPr="00206AD7">
        <w:rPr>
          <w:rFonts w:asciiTheme="minorHAnsi" w:hAnsiTheme="minorHAnsi" w:cstheme="minorHAnsi"/>
        </w:rPr>
        <w:t>traju najmanje 10 radnih dana.</w:t>
      </w:r>
    </w:p>
    <w:p w14:paraId="44F73E45" w14:textId="7344E348" w:rsidR="00FD4FD5" w:rsidRDefault="005627B1" w:rsidP="00FD4FD5">
      <w:pPr>
        <w:rPr>
          <w:rFonts w:asciiTheme="minorHAnsi" w:hAnsiTheme="minorHAnsi" w:cstheme="minorHAnsi"/>
        </w:rPr>
      </w:pPr>
      <w:r>
        <w:rPr>
          <w:rFonts w:asciiTheme="minorHAnsi" w:hAnsiTheme="minorHAnsi" w:cstheme="minorHAnsi"/>
        </w:rPr>
        <w:t>(3) O dodatku na plaću iz stavka 1. ovog članka odlučuje ravnatelj.</w:t>
      </w:r>
    </w:p>
    <w:p w14:paraId="657B9918" w14:textId="77777777" w:rsidR="005627B1" w:rsidRDefault="005627B1" w:rsidP="00FD4FD5">
      <w:pPr>
        <w:rPr>
          <w:rFonts w:asciiTheme="minorHAnsi" w:hAnsiTheme="minorHAnsi" w:cstheme="minorHAnsi"/>
        </w:rPr>
      </w:pPr>
    </w:p>
    <w:p w14:paraId="03679C2C" w14:textId="69D4A967" w:rsidR="00F65D9D" w:rsidRDefault="00F65D9D" w:rsidP="00F65D9D">
      <w:pPr>
        <w:jc w:val="center"/>
        <w:rPr>
          <w:rFonts w:asciiTheme="minorHAnsi" w:hAnsiTheme="minorHAnsi" w:cstheme="minorHAnsi"/>
        </w:rPr>
      </w:pPr>
      <w:r>
        <w:rPr>
          <w:rFonts w:asciiTheme="minorHAnsi" w:hAnsiTheme="minorHAnsi" w:cstheme="minorHAnsi"/>
        </w:rPr>
        <w:t>Članak 6</w:t>
      </w:r>
      <w:r w:rsidR="009E4D5B">
        <w:rPr>
          <w:rFonts w:asciiTheme="minorHAnsi" w:hAnsiTheme="minorHAnsi" w:cstheme="minorHAnsi"/>
        </w:rPr>
        <w:t>8</w:t>
      </w:r>
      <w:r>
        <w:rPr>
          <w:rFonts w:asciiTheme="minorHAnsi" w:hAnsiTheme="minorHAnsi" w:cstheme="minorHAnsi"/>
        </w:rPr>
        <w:t>.</w:t>
      </w:r>
    </w:p>
    <w:p w14:paraId="7301F7C5" w14:textId="77777777" w:rsidR="00F65D9D" w:rsidRDefault="00F65D9D" w:rsidP="00F65D9D">
      <w:pPr>
        <w:jc w:val="center"/>
        <w:rPr>
          <w:rFonts w:asciiTheme="minorHAnsi" w:hAnsiTheme="minorHAnsi" w:cstheme="minorHAnsi"/>
        </w:rPr>
      </w:pPr>
    </w:p>
    <w:p w14:paraId="01828B30" w14:textId="52CEF5FA" w:rsidR="00F65D9D" w:rsidRPr="005627B1" w:rsidRDefault="00F65D9D" w:rsidP="00206AD7">
      <w:pPr>
        <w:jc w:val="both"/>
        <w:rPr>
          <w:rFonts w:asciiTheme="minorHAnsi" w:hAnsiTheme="minorHAnsi" w:cstheme="minorHAnsi"/>
          <w:strike/>
        </w:rPr>
      </w:pPr>
      <w:r w:rsidRPr="00206AD7">
        <w:rPr>
          <w:rFonts w:asciiTheme="minorHAnsi" w:hAnsiTheme="minorHAnsi" w:cstheme="minorHAnsi"/>
        </w:rPr>
        <w:t>Kada</w:t>
      </w:r>
      <w:r w:rsidR="00ED275F" w:rsidRPr="00206AD7">
        <w:rPr>
          <w:rFonts w:asciiTheme="minorHAnsi" w:hAnsiTheme="minorHAnsi" w:cstheme="minorHAnsi"/>
        </w:rPr>
        <w:t xml:space="preserve"> se</w:t>
      </w:r>
      <w:r w:rsidRPr="00206AD7">
        <w:rPr>
          <w:rFonts w:asciiTheme="minorHAnsi" w:hAnsiTheme="minorHAnsi" w:cstheme="minorHAnsi"/>
        </w:rPr>
        <w:t xml:space="preserve"> radnik</w:t>
      </w:r>
      <w:r w:rsidR="005627B1" w:rsidRPr="00206AD7">
        <w:rPr>
          <w:rFonts w:asciiTheme="minorHAnsi" w:hAnsiTheme="minorHAnsi" w:cstheme="minorHAnsi"/>
        </w:rPr>
        <w:t xml:space="preserve"> svojim </w:t>
      </w:r>
      <w:r w:rsidR="009E4D5B" w:rsidRPr="00206AD7">
        <w:rPr>
          <w:rFonts w:asciiTheme="minorHAnsi" w:hAnsiTheme="minorHAnsi" w:cstheme="minorHAnsi"/>
        </w:rPr>
        <w:t xml:space="preserve">radom i </w:t>
      </w:r>
      <w:r w:rsidR="005627B1" w:rsidRPr="00206AD7">
        <w:rPr>
          <w:rFonts w:asciiTheme="minorHAnsi" w:hAnsiTheme="minorHAnsi" w:cstheme="minorHAnsi"/>
        </w:rPr>
        <w:t>dodatnim radom</w:t>
      </w:r>
      <w:r w:rsidR="00ED275F" w:rsidRPr="00206AD7">
        <w:rPr>
          <w:rFonts w:asciiTheme="minorHAnsi" w:hAnsiTheme="minorHAnsi" w:cstheme="minorHAnsi"/>
        </w:rPr>
        <w:t xml:space="preserve"> ističe te</w:t>
      </w:r>
      <w:r w:rsidR="005627B1" w:rsidRPr="00206AD7">
        <w:rPr>
          <w:rFonts w:asciiTheme="minorHAnsi" w:hAnsiTheme="minorHAnsi" w:cstheme="minorHAnsi"/>
        </w:rPr>
        <w:t xml:space="preserve"> </w:t>
      </w:r>
      <w:r w:rsidR="00ED275F" w:rsidRPr="00206AD7">
        <w:rPr>
          <w:rFonts w:asciiTheme="minorHAnsi" w:hAnsiTheme="minorHAnsi" w:cstheme="minorHAnsi"/>
        </w:rPr>
        <w:t xml:space="preserve">promovira rad ustanove u lokalnoj zajednici i/ili šire, </w:t>
      </w:r>
      <w:r w:rsidR="009E4D5B" w:rsidRPr="00206AD7">
        <w:rPr>
          <w:rFonts w:asciiTheme="minorHAnsi" w:hAnsiTheme="minorHAnsi" w:cstheme="minorHAnsi"/>
        </w:rPr>
        <w:t>drugim institucijama</w:t>
      </w:r>
      <w:r w:rsidR="00206AD7">
        <w:rPr>
          <w:rFonts w:asciiTheme="minorHAnsi" w:hAnsiTheme="minorHAnsi" w:cstheme="minorHAnsi"/>
        </w:rPr>
        <w:t>, stručnim skupovima, znanstvenim časopisima, smotrama, izložbama</w:t>
      </w:r>
      <w:r w:rsidR="009E4D5B" w:rsidRPr="00206AD7">
        <w:rPr>
          <w:rFonts w:asciiTheme="minorHAnsi" w:hAnsiTheme="minorHAnsi" w:cstheme="minorHAnsi"/>
        </w:rPr>
        <w:t xml:space="preserve"> i slično, </w:t>
      </w:r>
      <w:r w:rsidR="00ED275F" w:rsidRPr="00206AD7">
        <w:rPr>
          <w:rFonts w:asciiTheme="minorHAnsi" w:hAnsiTheme="minorHAnsi" w:cstheme="minorHAnsi"/>
        </w:rPr>
        <w:t xml:space="preserve">ravnatelj </w:t>
      </w:r>
      <w:r w:rsidR="00B36256" w:rsidRPr="00206AD7">
        <w:rPr>
          <w:rFonts w:asciiTheme="minorHAnsi" w:hAnsiTheme="minorHAnsi" w:cstheme="minorHAnsi"/>
        </w:rPr>
        <w:t xml:space="preserve">može odrediti dodatak na plaću radniku u iznosu od najviše </w:t>
      </w:r>
      <w:r w:rsidR="00206AD7">
        <w:rPr>
          <w:rFonts w:asciiTheme="minorHAnsi" w:hAnsiTheme="minorHAnsi" w:cstheme="minorHAnsi"/>
        </w:rPr>
        <w:t>1</w:t>
      </w:r>
      <w:r w:rsidR="00B36256" w:rsidRPr="00206AD7">
        <w:rPr>
          <w:rFonts w:asciiTheme="minorHAnsi" w:hAnsiTheme="minorHAnsi" w:cstheme="minorHAnsi"/>
        </w:rPr>
        <w:t>0%</w:t>
      </w:r>
      <w:r w:rsidR="00ED275F">
        <w:rPr>
          <w:rFonts w:asciiTheme="minorHAnsi" w:hAnsiTheme="minorHAnsi" w:cstheme="minorHAnsi"/>
        </w:rPr>
        <w:t xml:space="preserve"> </w:t>
      </w:r>
      <w:r w:rsidR="0086312B">
        <w:rPr>
          <w:rFonts w:asciiTheme="minorHAnsi" w:hAnsiTheme="minorHAnsi" w:cstheme="minorHAnsi"/>
        </w:rPr>
        <w:t>za mjesec u kojem se radniku priznaje postignuće</w:t>
      </w:r>
      <w:r w:rsidR="00206AD7">
        <w:rPr>
          <w:rFonts w:asciiTheme="minorHAnsi" w:hAnsiTheme="minorHAnsi" w:cstheme="minorHAnsi"/>
        </w:rPr>
        <w:t>.</w:t>
      </w:r>
    </w:p>
    <w:p w14:paraId="0FDDDC1F" w14:textId="77777777" w:rsidR="00B36256" w:rsidRDefault="00B36256" w:rsidP="00F65D9D">
      <w:pPr>
        <w:rPr>
          <w:rFonts w:asciiTheme="minorHAnsi" w:hAnsiTheme="minorHAnsi" w:cstheme="minorHAnsi"/>
        </w:rPr>
      </w:pPr>
    </w:p>
    <w:p w14:paraId="0B6CB591" w14:textId="77777777" w:rsidR="009E4D5B" w:rsidRPr="00206AD7" w:rsidRDefault="009E4D5B" w:rsidP="009E4D5B">
      <w:pPr>
        <w:jc w:val="center"/>
        <w:rPr>
          <w:rFonts w:asciiTheme="minorHAnsi" w:hAnsiTheme="minorHAnsi" w:cstheme="minorHAnsi"/>
        </w:rPr>
      </w:pPr>
      <w:r w:rsidRPr="00206AD7">
        <w:rPr>
          <w:rFonts w:asciiTheme="minorHAnsi" w:hAnsiTheme="minorHAnsi" w:cstheme="minorHAnsi"/>
        </w:rPr>
        <w:t>Članak 69.</w:t>
      </w:r>
    </w:p>
    <w:p w14:paraId="57990033" w14:textId="77777777" w:rsidR="009E4D5B" w:rsidRPr="00206AD7" w:rsidRDefault="009E4D5B" w:rsidP="009E4D5B">
      <w:pPr>
        <w:jc w:val="center"/>
        <w:rPr>
          <w:rFonts w:asciiTheme="minorHAnsi" w:hAnsiTheme="minorHAnsi" w:cstheme="minorHAnsi"/>
        </w:rPr>
      </w:pPr>
    </w:p>
    <w:p w14:paraId="3CDF7A17" w14:textId="492DC361" w:rsidR="009E4D5B" w:rsidRDefault="009E4D5B" w:rsidP="009E4D5B">
      <w:pPr>
        <w:jc w:val="both"/>
        <w:rPr>
          <w:rFonts w:asciiTheme="minorHAnsi" w:hAnsiTheme="minorHAnsi" w:cstheme="minorHAnsi"/>
        </w:rPr>
      </w:pPr>
      <w:r w:rsidRPr="00206AD7">
        <w:rPr>
          <w:rFonts w:asciiTheme="minorHAnsi" w:hAnsiTheme="minorHAnsi" w:cstheme="minorHAnsi"/>
        </w:rPr>
        <w:t xml:space="preserve">Ukoliko smatra da je to </w:t>
      </w:r>
      <w:r w:rsidR="00206AD7">
        <w:rPr>
          <w:rFonts w:asciiTheme="minorHAnsi" w:hAnsiTheme="minorHAnsi" w:cstheme="minorHAnsi"/>
        </w:rPr>
        <w:t>nužno</w:t>
      </w:r>
      <w:r w:rsidRPr="00206AD7">
        <w:rPr>
          <w:rFonts w:asciiTheme="minorHAnsi" w:hAnsiTheme="minorHAnsi" w:cstheme="minorHAnsi"/>
        </w:rPr>
        <w:t xml:space="preserve">, ravnatelj </w:t>
      </w:r>
      <w:r w:rsidR="00206AD7">
        <w:rPr>
          <w:rFonts w:asciiTheme="minorHAnsi" w:hAnsiTheme="minorHAnsi" w:cstheme="minorHAnsi"/>
        </w:rPr>
        <w:t xml:space="preserve">radniku </w:t>
      </w:r>
      <w:r w:rsidRPr="00206AD7">
        <w:rPr>
          <w:rFonts w:asciiTheme="minorHAnsi" w:hAnsiTheme="minorHAnsi" w:cstheme="minorHAnsi"/>
        </w:rPr>
        <w:t xml:space="preserve">može odrediti dodatak na plaću i u slučajevima različitima od opisanih u prethodnim člancima u iznosu do najviše </w:t>
      </w:r>
      <w:r w:rsidR="00206AD7" w:rsidRPr="00206AD7">
        <w:rPr>
          <w:rFonts w:asciiTheme="minorHAnsi" w:hAnsiTheme="minorHAnsi" w:cstheme="minorHAnsi"/>
        </w:rPr>
        <w:t>1</w:t>
      </w:r>
      <w:r w:rsidRPr="00206AD7">
        <w:rPr>
          <w:rFonts w:asciiTheme="minorHAnsi" w:hAnsiTheme="minorHAnsi" w:cstheme="minorHAnsi"/>
        </w:rPr>
        <w:t>0%</w:t>
      </w:r>
      <w:r w:rsidR="0086312B">
        <w:rPr>
          <w:rFonts w:asciiTheme="minorHAnsi" w:hAnsiTheme="minorHAnsi" w:cstheme="minorHAnsi"/>
        </w:rPr>
        <w:t>.</w:t>
      </w:r>
    </w:p>
    <w:bookmarkEnd w:id="4"/>
    <w:p w14:paraId="66B11484" w14:textId="77777777" w:rsidR="00B36256" w:rsidRDefault="00B36256" w:rsidP="00F65D9D">
      <w:pPr>
        <w:rPr>
          <w:rFonts w:asciiTheme="minorHAnsi" w:hAnsiTheme="minorHAnsi" w:cstheme="minorHAnsi"/>
        </w:rPr>
      </w:pPr>
    </w:p>
    <w:p w14:paraId="1808BF4A" w14:textId="77777777" w:rsidR="00B36256" w:rsidRDefault="00B36256" w:rsidP="00F65D9D">
      <w:pPr>
        <w:rPr>
          <w:rFonts w:asciiTheme="minorHAnsi" w:hAnsiTheme="minorHAnsi" w:cstheme="minorHAnsi"/>
        </w:rPr>
      </w:pPr>
    </w:p>
    <w:p w14:paraId="5205F84A" w14:textId="77777777" w:rsidR="00B36256" w:rsidRDefault="00B36256" w:rsidP="00F65D9D">
      <w:pPr>
        <w:rPr>
          <w:rFonts w:asciiTheme="minorHAnsi" w:hAnsiTheme="minorHAnsi" w:cstheme="minorHAnsi"/>
        </w:rPr>
      </w:pPr>
    </w:p>
    <w:p w14:paraId="56A459FE" w14:textId="77777777" w:rsidR="00B36256" w:rsidRDefault="00B36256" w:rsidP="00F65D9D">
      <w:pPr>
        <w:rPr>
          <w:rFonts w:asciiTheme="minorHAnsi" w:hAnsiTheme="minorHAnsi" w:cstheme="minorHAnsi"/>
        </w:rPr>
      </w:pPr>
    </w:p>
    <w:p w14:paraId="7D369546" w14:textId="6A150CE1" w:rsidR="00F65D9D" w:rsidRPr="00F65D9D" w:rsidRDefault="00F65D9D" w:rsidP="00F65D9D">
      <w:pPr>
        <w:rPr>
          <w:rFonts w:asciiTheme="minorHAnsi" w:hAnsiTheme="minorHAnsi" w:cstheme="minorHAnsi"/>
          <w:b/>
          <w:bCs/>
        </w:rPr>
      </w:pPr>
      <w:r w:rsidRPr="00F65D9D">
        <w:rPr>
          <w:rFonts w:asciiTheme="minorHAnsi" w:hAnsiTheme="minorHAnsi" w:cstheme="minorHAnsi"/>
          <w:b/>
          <w:bCs/>
        </w:rPr>
        <w:t>Naknada plaće</w:t>
      </w:r>
    </w:p>
    <w:p w14:paraId="2EAB04C8" w14:textId="77777777" w:rsidR="00F65D9D" w:rsidRDefault="00F65D9D" w:rsidP="00F65D9D"/>
    <w:p w14:paraId="42124832" w14:textId="502F1444" w:rsidR="00F65D9D" w:rsidRPr="00F65D9D" w:rsidRDefault="00F65D9D" w:rsidP="00F65D9D">
      <w:pPr>
        <w:jc w:val="center"/>
        <w:rPr>
          <w:rFonts w:asciiTheme="minorHAnsi" w:hAnsiTheme="minorHAnsi" w:cstheme="minorHAnsi"/>
        </w:rPr>
      </w:pPr>
      <w:r w:rsidRPr="00F65D9D">
        <w:rPr>
          <w:rFonts w:asciiTheme="minorHAnsi" w:hAnsiTheme="minorHAnsi" w:cstheme="minorHAnsi"/>
        </w:rPr>
        <w:t>Članak 70.</w:t>
      </w:r>
    </w:p>
    <w:p w14:paraId="7F414CFA" w14:textId="77777777" w:rsidR="00F65D9D" w:rsidRPr="00F65D9D" w:rsidRDefault="00F65D9D" w:rsidP="00F65D9D">
      <w:pPr>
        <w:jc w:val="center"/>
      </w:pPr>
    </w:p>
    <w:p w14:paraId="72676923" w14:textId="67CF2149" w:rsidR="00BA4537" w:rsidRPr="00F4075F" w:rsidRDefault="0007237E" w:rsidP="0007237E">
      <w:pPr>
        <w:pStyle w:val="Bezproreda"/>
      </w:pPr>
      <w:r w:rsidRPr="00F4075F">
        <w:t>(1) Radnik ima pravo na naknadu plaće u visini kao da je na radu za razdoblje u kojem ne radi zbog:</w:t>
      </w:r>
    </w:p>
    <w:p w14:paraId="043960C6" w14:textId="77777777" w:rsidR="0007237E" w:rsidRPr="00F4075F" w:rsidRDefault="0007237E" w:rsidP="0007237E">
      <w:pPr>
        <w:pStyle w:val="Bezproreda"/>
      </w:pPr>
      <w:r w:rsidRPr="00F4075F">
        <w:t>- korištenja godišnjeg odmora;</w:t>
      </w:r>
    </w:p>
    <w:p w14:paraId="2842458D" w14:textId="77777777" w:rsidR="0007237E" w:rsidRPr="00F4075F" w:rsidRDefault="0007237E" w:rsidP="0007237E">
      <w:pPr>
        <w:pStyle w:val="Bezproreda"/>
      </w:pPr>
      <w:r w:rsidRPr="00F4075F">
        <w:t>- plaćenog dopusta;</w:t>
      </w:r>
    </w:p>
    <w:p w14:paraId="1172FFDA" w14:textId="77777777" w:rsidR="0007237E" w:rsidRPr="00F4075F" w:rsidRDefault="0007237E" w:rsidP="0007237E">
      <w:pPr>
        <w:pStyle w:val="Bezproreda"/>
      </w:pPr>
      <w:r w:rsidRPr="00F4075F">
        <w:t>- državnih blagdana i neradnih dana utvrđenih zakonom;</w:t>
      </w:r>
    </w:p>
    <w:p w14:paraId="03CE0892" w14:textId="77777777" w:rsidR="0007237E" w:rsidRPr="00F4075F" w:rsidRDefault="0007237E" w:rsidP="0007237E">
      <w:pPr>
        <w:pStyle w:val="Bezproreda"/>
      </w:pPr>
      <w:r w:rsidRPr="00F4075F">
        <w:t>- prekida rada do kojeg je došlo bez njegove krivnje;</w:t>
      </w:r>
    </w:p>
    <w:p w14:paraId="122B6943" w14:textId="2C36D9F9" w:rsidR="0007237E" w:rsidRDefault="0007237E" w:rsidP="0007237E">
      <w:pPr>
        <w:pStyle w:val="Bezproreda"/>
      </w:pPr>
      <w:r w:rsidRPr="00F4075F">
        <w:t xml:space="preserve">- obrazovanja, prekvalifikacije i stručnog osposobljavanja na koje ga je uputio </w:t>
      </w:r>
      <w:r w:rsidR="0059202F">
        <w:t>V</w:t>
      </w:r>
      <w:r w:rsidR="00C3492E" w:rsidRPr="00F4075F">
        <w:t>rtić</w:t>
      </w:r>
      <w:r w:rsidRPr="00F4075F">
        <w:t>;</w:t>
      </w:r>
    </w:p>
    <w:p w14:paraId="0B31B404" w14:textId="5D2C17E7" w:rsidR="0059202F" w:rsidRPr="00F4075F" w:rsidRDefault="0059202F" w:rsidP="0007237E">
      <w:pPr>
        <w:pStyle w:val="Bezproreda"/>
      </w:pPr>
      <w:r>
        <w:t>- za vrijeme prekida rada zbog toga što Vrtić nije poduzeo mjere za sprječavanje uznemiravanja ili spolnog uznemiravanja;</w:t>
      </w:r>
    </w:p>
    <w:p w14:paraId="7FFFAE55" w14:textId="103CE542" w:rsidR="0059202F" w:rsidRDefault="0007237E" w:rsidP="0007237E">
      <w:pPr>
        <w:pStyle w:val="Bezproreda"/>
      </w:pPr>
      <w:r w:rsidRPr="00F4075F">
        <w:t xml:space="preserve">- drugih slučajeva utvrđenih zakonom, kolektivnim ugovorom ili ovim </w:t>
      </w:r>
      <w:r w:rsidR="00277AE2">
        <w:t>P</w:t>
      </w:r>
      <w:r w:rsidRPr="00F4075F">
        <w:t>ravilnikom.</w:t>
      </w:r>
    </w:p>
    <w:p w14:paraId="2A08159C" w14:textId="77777777" w:rsidR="00A82FA9" w:rsidRDefault="00A82FA9" w:rsidP="0007237E">
      <w:pPr>
        <w:pStyle w:val="Bezproreda"/>
      </w:pPr>
    </w:p>
    <w:p w14:paraId="6651C872" w14:textId="77777777" w:rsidR="00FE6DF6" w:rsidRDefault="00FE6DF6" w:rsidP="0007237E">
      <w:pPr>
        <w:pStyle w:val="Bezproreda"/>
      </w:pPr>
    </w:p>
    <w:p w14:paraId="0DC97C49" w14:textId="77777777" w:rsidR="0086312B" w:rsidRDefault="0086312B" w:rsidP="0007237E">
      <w:pPr>
        <w:pStyle w:val="Bezproreda"/>
      </w:pPr>
    </w:p>
    <w:p w14:paraId="0F741BE3" w14:textId="77777777" w:rsidR="0086312B" w:rsidRDefault="0086312B" w:rsidP="0007237E">
      <w:pPr>
        <w:pStyle w:val="Bezproreda"/>
      </w:pPr>
    </w:p>
    <w:p w14:paraId="68C204DA" w14:textId="77777777" w:rsidR="0086312B" w:rsidRDefault="0086312B" w:rsidP="0007237E">
      <w:pPr>
        <w:pStyle w:val="Bezproreda"/>
      </w:pPr>
    </w:p>
    <w:p w14:paraId="5C220AA9" w14:textId="70891585" w:rsidR="0059202F" w:rsidRPr="00F4075F" w:rsidRDefault="0059202F" w:rsidP="0059202F">
      <w:pPr>
        <w:pStyle w:val="Bezproreda"/>
        <w:jc w:val="center"/>
      </w:pPr>
      <w:r>
        <w:lastRenderedPageBreak/>
        <w:t>Članak 71.</w:t>
      </w:r>
    </w:p>
    <w:p w14:paraId="7AB2769C" w14:textId="77777777" w:rsidR="0007237E" w:rsidRPr="00F4075F" w:rsidRDefault="0007237E" w:rsidP="0007237E">
      <w:pPr>
        <w:pStyle w:val="Bezproreda"/>
        <w:rPr>
          <w:rFonts w:cstheme="minorHAnsi"/>
          <w:lang w:eastAsia="ar-SA"/>
        </w:rPr>
      </w:pPr>
    </w:p>
    <w:p w14:paraId="2550A79B" w14:textId="538A0DEF" w:rsidR="00D14397" w:rsidRPr="002B4FC9" w:rsidRDefault="00D14397" w:rsidP="00D14397">
      <w:pPr>
        <w:pStyle w:val="Bezproreda"/>
      </w:pPr>
      <w:r w:rsidRPr="002B4FC9">
        <w:rPr>
          <w:rFonts w:cstheme="minorHAnsi"/>
          <w:lang w:eastAsia="ar-SA"/>
        </w:rPr>
        <w:t xml:space="preserve">(1) </w:t>
      </w:r>
      <w:r w:rsidRPr="002B4FC9">
        <w:t>U slučaju odsutnosti radnika s posla zbog privremene nesposobnosti za rad do 42 dana pripada mu naknada plaće u visini 85% od plaće koja je radniku isplaćena u protekl</w:t>
      </w:r>
      <w:r>
        <w:t>a</w:t>
      </w:r>
      <w:r w:rsidRPr="002B4FC9">
        <w:t xml:space="preserve"> </w:t>
      </w:r>
      <w:r>
        <w:t>3</w:t>
      </w:r>
      <w:r w:rsidRPr="002B4FC9">
        <w:t xml:space="preserve"> mjesec</w:t>
      </w:r>
      <w:r>
        <w:t>a</w:t>
      </w:r>
      <w:r w:rsidRPr="002B4FC9">
        <w:t xml:space="preserve"> neposredno prije nego je započeo s bolovanjem. </w:t>
      </w:r>
    </w:p>
    <w:p w14:paraId="7965262C" w14:textId="41AD1305" w:rsidR="0059202F" w:rsidRDefault="00D14397" w:rsidP="00D14397">
      <w:pPr>
        <w:pStyle w:val="Bezproreda"/>
      </w:pPr>
      <w:r w:rsidRPr="002B4FC9">
        <w:t>(2) Ako je radnik na bolovanju zbog profesionalne bolesti ili ozljede na radu pripada mu naknada u visini 100% od njegove prosječne osnovne plaće koja mu je isplaćena u posljednj</w:t>
      </w:r>
      <w:r>
        <w:t>a</w:t>
      </w:r>
      <w:r w:rsidRPr="002B4FC9">
        <w:t xml:space="preserve"> </w:t>
      </w:r>
      <w:r>
        <w:t>3 mjeseca</w:t>
      </w:r>
      <w:r w:rsidRPr="002B4FC9">
        <w:t xml:space="preserve"> prije mjeseca u kojem je započeto bolovanje</w:t>
      </w:r>
      <w:r>
        <w:t xml:space="preserve"> </w:t>
      </w:r>
      <w:r w:rsidR="0059202F">
        <w:t>(3) Iznimno, ako je do prekida rada došlo u slučaju nastanka izvanrednih okolnosti nastalih uslijed epidemije bolesti, potresa, poplave, ekološkog incidenta i sličnih pojava, radnik ima pravo na naknadu plaće u visini od 70% prosječne plaće ostvarene u prethodna tri mjeseca.</w:t>
      </w:r>
    </w:p>
    <w:p w14:paraId="63ACE710" w14:textId="6068AB46" w:rsidR="0059202F" w:rsidRDefault="0059202F" w:rsidP="0059202F">
      <w:pPr>
        <w:pStyle w:val="Bezproreda"/>
      </w:pPr>
      <w:r>
        <w:t>(4) Ako radnik u prethodna tri mjeseca nije ostvario plaću, visina naknade plaće određuje se u odnosu na visinu one plaće koju bi u istom razdoblju ostvario da je radio.</w:t>
      </w:r>
    </w:p>
    <w:p w14:paraId="72751D05" w14:textId="77777777" w:rsidR="00277AE2" w:rsidRPr="00F4075F" w:rsidRDefault="00277AE2" w:rsidP="0059202F">
      <w:pPr>
        <w:pStyle w:val="Bezproreda"/>
      </w:pPr>
    </w:p>
    <w:p w14:paraId="0642F37C" w14:textId="1331CD0E" w:rsidR="0007237E" w:rsidRPr="00BF0F58" w:rsidRDefault="00BF0F58" w:rsidP="0007237E">
      <w:pPr>
        <w:jc w:val="both"/>
        <w:rPr>
          <w:rFonts w:asciiTheme="minorHAnsi" w:hAnsiTheme="minorHAnsi" w:cstheme="minorHAnsi"/>
          <w:b/>
          <w:bCs/>
        </w:rPr>
      </w:pPr>
      <w:r w:rsidRPr="00BF0F58">
        <w:rPr>
          <w:rFonts w:asciiTheme="minorHAnsi" w:hAnsiTheme="minorHAnsi" w:cstheme="minorHAnsi"/>
          <w:b/>
          <w:bCs/>
        </w:rPr>
        <w:t>VI. OSTALA MATERIJALNA PRAVA</w:t>
      </w:r>
    </w:p>
    <w:p w14:paraId="433DECB9" w14:textId="77777777" w:rsidR="00BF0F58" w:rsidRDefault="00BF0F58" w:rsidP="009B0985">
      <w:pPr>
        <w:pStyle w:val="Tijeloteksta"/>
        <w:rPr>
          <w:rFonts w:asciiTheme="minorHAnsi" w:hAnsiTheme="minorHAnsi" w:cstheme="minorHAnsi"/>
          <w:b/>
        </w:rPr>
      </w:pPr>
    </w:p>
    <w:p w14:paraId="38B3C192" w14:textId="23710E4A" w:rsidR="009B0985" w:rsidRPr="00F4075F" w:rsidRDefault="009B0985" w:rsidP="009B0985">
      <w:pPr>
        <w:pStyle w:val="Tijeloteksta"/>
        <w:rPr>
          <w:rFonts w:asciiTheme="minorHAnsi" w:hAnsiTheme="minorHAnsi" w:cstheme="minorHAnsi"/>
          <w:b/>
        </w:rPr>
      </w:pPr>
      <w:r w:rsidRPr="00F4075F">
        <w:rPr>
          <w:rFonts w:asciiTheme="minorHAnsi" w:hAnsiTheme="minorHAnsi" w:cstheme="minorHAnsi"/>
          <w:b/>
        </w:rPr>
        <w:t>Regres</w:t>
      </w:r>
    </w:p>
    <w:p w14:paraId="6315D93A" w14:textId="0A484DB2" w:rsidR="007D70D0" w:rsidRPr="00F4075F" w:rsidRDefault="007D70D0" w:rsidP="007D70D0">
      <w:pPr>
        <w:pStyle w:val="Tijeloteksta"/>
        <w:jc w:val="center"/>
        <w:rPr>
          <w:rFonts w:asciiTheme="minorHAnsi" w:hAnsiTheme="minorHAnsi" w:cstheme="minorHAnsi"/>
        </w:rPr>
      </w:pPr>
      <w:r w:rsidRPr="00F4075F">
        <w:rPr>
          <w:rFonts w:asciiTheme="minorHAnsi" w:hAnsiTheme="minorHAnsi" w:cstheme="minorHAnsi"/>
        </w:rPr>
        <w:t xml:space="preserve">Članak </w:t>
      </w:r>
      <w:r w:rsidR="00BF0F58">
        <w:rPr>
          <w:rFonts w:asciiTheme="minorHAnsi" w:hAnsiTheme="minorHAnsi" w:cstheme="minorHAnsi"/>
        </w:rPr>
        <w:t>72</w:t>
      </w:r>
      <w:r w:rsidRPr="00F4075F">
        <w:rPr>
          <w:rFonts w:asciiTheme="minorHAnsi" w:hAnsiTheme="minorHAnsi" w:cstheme="minorHAnsi"/>
        </w:rPr>
        <w:t>.</w:t>
      </w:r>
    </w:p>
    <w:p w14:paraId="583B6215" w14:textId="77777777" w:rsidR="007D70D0" w:rsidRPr="00F4075F" w:rsidRDefault="007D70D0" w:rsidP="009B0985">
      <w:pPr>
        <w:pStyle w:val="Tijeloteksta"/>
        <w:rPr>
          <w:b/>
        </w:rPr>
      </w:pPr>
    </w:p>
    <w:p w14:paraId="792E9B90" w14:textId="2FB4E145" w:rsidR="009B0985" w:rsidRPr="00F4075F" w:rsidRDefault="007D70D0" w:rsidP="007D70D0">
      <w:pPr>
        <w:pStyle w:val="Bezproreda"/>
      </w:pPr>
      <w:r w:rsidRPr="00F4075F">
        <w:t xml:space="preserve">(1) </w:t>
      </w:r>
      <w:r w:rsidR="009B0985" w:rsidRPr="00F4075F">
        <w:t xml:space="preserve">Radnici </w:t>
      </w:r>
      <w:r w:rsidR="00BF0F58">
        <w:t>V</w:t>
      </w:r>
      <w:r w:rsidR="009B0985" w:rsidRPr="00F4075F">
        <w:t xml:space="preserve">rtića </w:t>
      </w:r>
      <w:r w:rsidR="00BF0F58">
        <w:t xml:space="preserve">imaju pravo na isplatu regresa za korištenje godišnjeg odmora u visini koju za svaku godinu posebnom odlukom utvrđuje ravnatelj, a koja je jednaka visini regresa koju ostvaruju službenici i namještenici </w:t>
      </w:r>
      <w:r w:rsidR="003825A6">
        <w:t xml:space="preserve">zaposleni u upravnim tijelima </w:t>
      </w:r>
      <w:r w:rsidR="00BF0F58">
        <w:t>Grada Garešnice.</w:t>
      </w:r>
    </w:p>
    <w:p w14:paraId="0C12DEA6" w14:textId="68735208" w:rsidR="009B0985" w:rsidRPr="00F4075F" w:rsidRDefault="007D70D0" w:rsidP="007D70D0">
      <w:pPr>
        <w:pStyle w:val="Bezproreda"/>
      </w:pPr>
      <w:r w:rsidRPr="00F4075F">
        <w:t xml:space="preserve">(2) </w:t>
      </w:r>
      <w:r w:rsidR="009B0985" w:rsidRPr="00F4075F">
        <w:t xml:space="preserve">Regres će se isplatiti jednokratno, </w:t>
      </w:r>
      <w:r w:rsidR="0086312B">
        <w:t xml:space="preserve">u pravilu </w:t>
      </w:r>
      <w:r w:rsidR="009B0985" w:rsidRPr="00F4075F">
        <w:t>najkasnije do dana početka korištenja godišnjeg odmora.</w:t>
      </w:r>
    </w:p>
    <w:p w14:paraId="4AF4392E" w14:textId="5DAB04CF" w:rsidR="009B0985" w:rsidRPr="00F4075F" w:rsidRDefault="007D70D0" w:rsidP="007D70D0">
      <w:pPr>
        <w:pStyle w:val="Bezproreda"/>
      </w:pPr>
      <w:r w:rsidRPr="00F4075F">
        <w:t xml:space="preserve">(3) </w:t>
      </w:r>
      <w:r w:rsidR="009B0985" w:rsidRPr="00F4075F">
        <w:t>Novo</w:t>
      </w:r>
      <w:r w:rsidR="00BF0F58">
        <w:t>zaposleni</w:t>
      </w:r>
      <w:r w:rsidR="009B0985" w:rsidRPr="00F4075F">
        <w:t xml:space="preserve"> radnici koji su koristili djelomično ili u potpunosti godišnji odmor kod </w:t>
      </w:r>
      <w:r w:rsidR="0086312B">
        <w:t>prethodnog</w:t>
      </w:r>
      <w:r w:rsidR="009B0985" w:rsidRPr="00F4075F">
        <w:t xml:space="preserve"> poslodavca, nemaju pravo na regres za godišnji odmor.</w:t>
      </w:r>
    </w:p>
    <w:p w14:paraId="104343C8" w14:textId="5D926636" w:rsidR="009B0985" w:rsidRDefault="007D70D0" w:rsidP="00BF0F58">
      <w:pPr>
        <w:pStyle w:val="Bezproreda"/>
      </w:pPr>
      <w:r w:rsidRPr="00F4075F">
        <w:t xml:space="preserve">(4) </w:t>
      </w:r>
      <w:r w:rsidR="009B0985" w:rsidRPr="00F4075F">
        <w:t>Radni</w:t>
      </w:r>
      <w:r w:rsidR="00BF0F58">
        <w:t>ci</w:t>
      </w:r>
      <w:r w:rsidR="009B0985" w:rsidRPr="00F4075F">
        <w:t xml:space="preserve"> koji </w:t>
      </w:r>
      <w:r w:rsidR="00BF0F58">
        <w:t>su ostvarili razmjerni dio godišnjeg odmora, imaju pravo na razmjerni dio regresa.</w:t>
      </w:r>
    </w:p>
    <w:p w14:paraId="430F3A32" w14:textId="79DEC5ED" w:rsidR="00A82FA9" w:rsidRDefault="00A82FA9" w:rsidP="00A82FA9">
      <w:pPr>
        <w:tabs>
          <w:tab w:val="left" w:pos="720"/>
        </w:tabs>
        <w:suppressAutoHyphens w:val="0"/>
        <w:overflowPunct w:val="0"/>
        <w:autoSpaceDE w:val="0"/>
        <w:autoSpaceDN w:val="0"/>
        <w:adjustRightInd w:val="0"/>
        <w:jc w:val="both"/>
        <w:textAlignment w:val="baseline"/>
        <w:rPr>
          <w:rFonts w:asciiTheme="minorHAnsi" w:hAnsiTheme="minorHAnsi" w:cstheme="minorHAnsi"/>
        </w:rPr>
      </w:pPr>
      <w:r w:rsidRPr="00416AA3">
        <w:rPr>
          <w:rFonts w:asciiTheme="minorHAnsi" w:hAnsiTheme="minorHAnsi" w:cstheme="minorHAnsi"/>
        </w:rPr>
        <w:t>(5) Radnici koji su s Vrtićem sklopili ugovor o radu za rad u programu kraćeg trajanja (</w:t>
      </w:r>
      <w:proofErr w:type="spellStart"/>
      <w:r w:rsidRPr="00416AA3">
        <w:rPr>
          <w:rFonts w:asciiTheme="minorHAnsi" w:hAnsiTheme="minorHAnsi" w:cstheme="minorHAnsi"/>
        </w:rPr>
        <w:t>predškola</w:t>
      </w:r>
      <w:proofErr w:type="spellEnd"/>
      <w:r w:rsidRPr="00416AA3">
        <w:rPr>
          <w:rFonts w:asciiTheme="minorHAnsi" w:hAnsiTheme="minorHAnsi" w:cstheme="minorHAnsi"/>
        </w:rPr>
        <w:t xml:space="preserve">, učenje stranih jezika, sportski programi i slično) ili su s Vrtićem sklopili ugovor na određeno vrijeme do 60 dana trajanja, ne ostvaruju pravo na </w:t>
      </w:r>
      <w:r w:rsidR="00ED19B5" w:rsidRPr="00416AA3">
        <w:rPr>
          <w:rFonts w:asciiTheme="minorHAnsi" w:hAnsiTheme="minorHAnsi" w:cstheme="minorHAnsi"/>
        </w:rPr>
        <w:t>regres</w:t>
      </w:r>
      <w:r w:rsidRPr="00416AA3">
        <w:rPr>
          <w:rFonts w:asciiTheme="minorHAnsi" w:hAnsiTheme="minorHAnsi" w:cstheme="minorHAnsi"/>
        </w:rPr>
        <w:t>.</w:t>
      </w:r>
    </w:p>
    <w:p w14:paraId="28B501B5" w14:textId="77777777" w:rsidR="00A82FA9" w:rsidRPr="00F4075F" w:rsidRDefault="00A82FA9" w:rsidP="00BF0F58">
      <w:pPr>
        <w:pStyle w:val="Bezproreda"/>
      </w:pPr>
    </w:p>
    <w:p w14:paraId="3C385A22" w14:textId="77777777" w:rsidR="001F2D8D" w:rsidRPr="00F4075F" w:rsidRDefault="001F2D8D" w:rsidP="00BF0F58">
      <w:pPr>
        <w:pStyle w:val="Tijeloteksta"/>
        <w:spacing w:after="0"/>
        <w:jc w:val="both"/>
      </w:pPr>
    </w:p>
    <w:p w14:paraId="66A23BFB" w14:textId="4008F5B6" w:rsidR="007D70D0" w:rsidRPr="00BF0F58" w:rsidRDefault="009B0985" w:rsidP="00BF0F58">
      <w:pPr>
        <w:pStyle w:val="Tijeloteksta"/>
        <w:spacing w:after="0"/>
        <w:rPr>
          <w:rFonts w:asciiTheme="minorHAnsi" w:hAnsiTheme="minorHAnsi" w:cstheme="minorHAnsi"/>
          <w:b/>
        </w:rPr>
      </w:pPr>
      <w:r w:rsidRPr="00F4075F">
        <w:rPr>
          <w:rFonts w:asciiTheme="minorHAnsi" w:hAnsiTheme="minorHAnsi" w:cstheme="minorHAnsi"/>
          <w:b/>
        </w:rPr>
        <w:t>Otpremnine</w:t>
      </w:r>
    </w:p>
    <w:p w14:paraId="78E40B69" w14:textId="1D451D4C" w:rsidR="009B0985" w:rsidRPr="00F4075F" w:rsidRDefault="000851CD" w:rsidP="007D70D0">
      <w:pPr>
        <w:pStyle w:val="Tijeloteksta"/>
        <w:jc w:val="center"/>
        <w:rPr>
          <w:rFonts w:asciiTheme="minorHAnsi" w:hAnsiTheme="minorHAnsi" w:cstheme="minorHAnsi"/>
        </w:rPr>
      </w:pPr>
      <w:r>
        <w:rPr>
          <w:rFonts w:asciiTheme="minorHAnsi" w:hAnsiTheme="minorHAnsi" w:cstheme="minorHAnsi"/>
        </w:rPr>
        <w:t xml:space="preserve">Članak </w:t>
      </w:r>
      <w:r w:rsidR="00005B69">
        <w:rPr>
          <w:rFonts w:asciiTheme="minorHAnsi" w:hAnsiTheme="minorHAnsi" w:cstheme="minorHAnsi"/>
        </w:rPr>
        <w:t>7</w:t>
      </w:r>
      <w:r w:rsidR="00BF0F58">
        <w:rPr>
          <w:rFonts w:asciiTheme="minorHAnsi" w:hAnsiTheme="minorHAnsi" w:cstheme="minorHAnsi"/>
        </w:rPr>
        <w:t>3</w:t>
      </w:r>
      <w:r w:rsidR="007D70D0" w:rsidRPr="00F4075F">
        <w:rPr>
          <w:rFonts w:asciiTheme="minorHAnsi" w:hAnsiTheme="minorHAnsi" w:cstheme="minorHAnsi"/>
        </w:rPr>
        <w:t>.</w:t>
      </w:r>
    </w:p>
    <w:p w14:paraId="5F96A551" w14:textId="77777777" w:rsidR="007D70D0" w:rsidRPr="00F4075F" w:rsidRDefault="007D70D0" w:rsidP="007D70D0">
      <w:pPr>
        <w:pStyle w:val="Tijeloteksta"/>
        <w:jc w:val="center"/>
      </w:pPr>
    </w:p>
    <w:p w14:paraId="3150FD1A" w14:textId="14CDB23C" w:rsidR="009B0985" w:rsidRPr="00F4075F" w:rsidRDefault="007D70D0" w:rsidP="007D70D0">
      <w:pPr>
        <w:pStyle w:val="Bezproreda"/>
      </w:pPr>
      <w:r w:rsidRPr="00F4075F">
        <w:t xml:space="preserve">(1) </w:t>
      </w:r>
      <w:r w:rsidR="009B0985" w:rsidRPr="00F4075F">
        <w:t>Kada radnik stekne uvjete za mirovinu ili mu pres</w:t>
      </w:r>
      <w:r w:rsidRPr="00F4075F">
        <w:t>taje služba na z</w:t>
      </w:r>
      <w:r w:rsidR="009B0985" w:rsidRPr="00F4075F">
        <w:t>akonom propisan način</w:t>
      </w:r>
      <w:r w:rsidRPr="00F4075F">
        <w:t xml:space="preserve"> </w:t>
      </w:r>
      <w:r w:rsidR="009B0985" w:rsidRPr="00F4075F">
        <w:t xml:space="preserve">za koji je obvezna isplata otpremnine, radniku pripada pravo na otpremninu u visini </w:t>
      </w:r>
      <w:r w:rsidRPr="00F4075F">
        <w:t>četiri (</w:t>
      </w:r>
      <w:r w:rsidR="009B0985" w:rsidRPr="00F4075F">
        <w:t>4</w:t>
      </w:r>
      <w:r w:rsidRPr="00F4075F">
        <w:t>)</w:t>
      </w:r>
      <w:r w:rsidR="00C3492E" w:rsidRPr="00F4075F">
        <w:t xml:space="preserve"> prosječne neto plaće</w:t>
      </w:r>
      <w:r w:rsidR="009B0985" w:rsidRPr="00F4075F">
        <w:t xml:space="preserve"> koje je radnik ostvario u zadnja </w:t>
      </w:r>
      <w:r w:rsidR="00C3492E" w:rsidRPr="00F4075F">
        <w:t>tri (</w:t>
      </w:r>
      <w:r w:rsidR="009B0985" w:rsidRPr="00F4075F">
        <w:t>3</w:t>
      </w:r>
      <w:r w:rsidR="00C3492E" w:rsidRPr="00F4075F">
        <w:t>)</w:t>
      </w:r>
      <w:r w:rsidR="009B0985" w:rsidRPr="00F4075F">
        <w:t xml:space="preserve"> mjeseca prije prestanka </w:t>
      </w:r>
      <w:r w:rsidR="00BF0F58">
        <w:t>rada</w:t>
      </w:r>
      <w:r w:rsidR="009B0985" w:rsidRPr="00F4075F">
        <w:t xml:space="preserve"> u </w:t>
      </w:r>
      <w:r w:rsidR="00BF0F58">
        <w:t>V</w:t>
      </w:r>
      <w:r w:rsidR="009B0985" w:rsidRPr="00F4075F">
        <w:t>rtiću.</w:t>
      </w:r>
    </w:p>
    <w:p w14:paraId="0B0A9EC6" w14:textId="77777777" w:rsidR="009B0985" w:rsidRPr="00F4075F" w:rsidRDefault="007D70D0" w:rsidP="007D70D0">
      <w:pPr>
        <w:pStyle w:val="Bezproreda"/>
      </w:pPr>
      <w:r w:rsidRPr="00F4075F">
        <w:t xml:space="preserve">(2) </w:t>
      </w:r>
      <w:r w:rsidR="009B0985" w:rsidRPr="00F4075F">
        <w:t xml:space="preserve">Kod računanja </w:t>
      </w:r>
      <w:r w:rsidRPr="00F4075F">
        <w:t>visine otpremnine iz stavka 1.</w:t>
      </w:r>
      <w:r w:rsidR="009B0985" w:rsidRPr="00F4075F">
        <w:t xml:space="preserve">, u slučajevima privremene spriječenosti za rad, za izračun neto prosječne plaće </w:t>
      </w:r>
      <w:r w:rsidR="00A97F14" w:rsidRPr="00F4075F">
        <w:t>radnika</w:t>
      </w:r>
      <w:r w:rsidR="009B0985" w:rsidRPr="00F4075F">
        <w:t xml:space="preserve"> uzimaju se zadnje neto plaće koje je primao prije početka privremene spriječenosti za rad.</w:t>
      </w:r>
    </w:p>
    <w:p w14:paraId="69899B0F" w14:textId="04E4518B" w:rsidR="00E52A32" w:rsidRDefault="00A97F14" w:rsidP="00C169C6">
      <w:pPr>
        <w:pStyle w:val="Bezproreda"/>
      </w:pPr>
      <w:r w:rsidRPr="00F4075F">
        <w:t xml:space="preserve">(3) </w:t>
      </w:r>
      <w:r w:rsidR="009B0985" w:rsidRPr="00F4075F">
        <w:t>Otpremnina se isplaćuje prije donošenja rješenja o prestanku službe zbog odlaska u mirovinu</w:t>
      </w:r>
      <w:r w:rsidR="00C3492E" w:rsidRPr="00F4075F">
        <w:t>, a najkasnije u roku od 30 dana od</w:t>
      </w:r>
      <w:r w:rsidR="002623B6" w:rsidRPr="00F4075F">
        <w:t xml:space="preserve"> prestanka služb</w:t>
      </w:r>
      <w:r w:rsidR="00C169C6">
        <w:t>e.</w:t>
      </w:r>
    </w:p>
    <w:p w14:paraId="6BE3F0DE" w14:textId="0A57330E" w:rsidR="00BF0F58" w:rsidRPr="00F4075F" w:rsidRDefault="00BF0F58" w:rsidP="00BF0F58">
      <w:pPr>
        <w:pStyle w:val="Bezproreda"/>
        <w:rPr>
          <w:b/>
        </w:rPr>
      </w:pPr>
      <w:r w:rsidRPr="00F4075F">
        <w:rPr>
          <w:b/>
        </w:rPr>
        <w:lastRenderedPageBreak/>
        <w:t>Jubilarne nagrade</w:t>
      </w:r>
    </w:p>
    <w:p w14:paraId="229C6F4F" w14:textId="77777777" w:rsidR="00BF0F58" w:rsidRPr="00F4075F" w:rsidRDefault="00BF0F58" w:rsidP="00BF0F58">
      <w:pPr>
        <w:numPr>
          <w:ilvl w:val="12"/>
          <w:numId w:val="0"/>
        </w:numPr>
        <w:tabs>
          <w:tab w:val="left" w:pos="720"/>
        </w:tabs>
        <w:jc w:val="center"/>
        <w:rPr>
          <w:rFonts w:asciiTheme="minorHAnsi" w:hAnsiTheme="minorHAnsi" w:cstheme="minorHAnsi"/>
        </w:rPr>
      </w:pPr>
    </w:p>
    <w:p w14:paraId="6666EA83" w14:textId="0DAA442D" w:rsidR="00BF0F58" w:rsidRPr="00F4075F" w:rsidRDefault="00BF0F58" w:rsidP="00BF0F58">
      <w:pPr>
        <w:tabs>
          <w:tab w:val="left" w:pos="720"/>
        </w:tabs>
        <w:jc w:val="center"/>
        <w:rPr>
          <w:rFonts w:asciiTheme="minorHAnsi" w:hAnsiTheme="minorHAnsi" w:cstheme="minorHAnsi"/>
        </w:rPr>
      </w:pPr>
      <w:r>
        <w:rPr>
          <w:rFonts w:asciiTheme="minorHAnsi" w:hAnsiTheme="minorHAnsi" w:cstheme="minorHAnsi"/>
        </w:rPr>
        <w:t>Članak 74</w:t>
      </w:r>
      <w:r w:rsidRPr="00F4075F">
        <w:rPr>
          <w:rFonts w:asciiTheme="minorHAnsi" w:hAnsiTheme="minorHAnsi" w:cstheme="minorHAnsi"/>
        </w:rPr>
        <w:t>.</w:t>
      </w:r>
    </w:p>
    <w:p w14:paraId="153F8201" w14:textId="77777777" w:rsidR="00BF0F58" w:rsidRPr="00F4075F" w:rsidRDefault="00BF0F58" w:rsidP="00BF0F58">
      <w:pPr>
        <w:tabs>
          <w:tab w:val="left" w:pos="720"/>
        </w:tabs>
        <w:jc w:val="both"/>
        <w:rPr>
          <w:rFonts w:asciiTheme="minorHAnsi" w:hAnsiTheme="minorHAnsi" w:cstheme="minorHAnsi"/>
        </w:rPr>
      </w:pPr>
      <w:r w:rsidRPr="00F4075F">
        <w:rPr>
          <w:rFonts w:asciiTheme="minorHAnsi" w:hAnsiTheme="minorHAnsi" w:cstheme="minorHAnsi"/>
        </w:rPr>
        <w:tab/>
      </w:r>
    </w:p>
    <w:p w14:paraId="406B0EBF" w14:textId="77777777" w:rsidR="00BF0F58" w:rsidRDefault="00BF0F58" w:rsidP="00BF0F58">
      <w:pPr>
        <w:tabs>
          <w:tab w:val="left" w:pos="720"/>
        </w:tabs>
        <w:jc w:val="both"/>
        <w:rPr>
          <w:rFonts w:asciiTheme="minorHAnsi" w:hAnsiTheme="minorHAnsi" w:cstheme="minorHAnsi"/>
        </w:rPr>
      </w:pPr>
      <w:r w:rsidRPr="00F4075F">
        <w:rPr>
          <w:rFonts w:asciiTheme="minorHAnsi" w:hAnsiTheme="minorHAnsi" w:cstheme="minorHAnsi"/>
        </w:rPr>
        <w:t xml:space="preserve">(1) Radnik ima pravo na isplatu jubilarne nagrade za neprekinuti radni staž u Dječjem vrtiću Maslačak Garešnica bez obzira </w:t>
      </w:r>
      <w:r>
        <w:rPr>
          <w:rFonts w:asciiTheme="minorHAnsi" w:hAnsiTheme="minorHAnsi" w:cstheme="minorHAnsi"/>
        </w:rPr>
        <w:t>radi li se o radu u punom ili u nepunom radnom vremenu</w:t>
      </w:r>
      <w:r w:rsidRPr="00F4075F">
        <w:rPr>
          <w:rFonts w:asciiTheme="minorHAnsi" w:hAnsiTheme="minorHAnsi" w:cstheme="minorHAnsi"/>
        </w:rPr>
        <w:t>.</w:t>
      </w:r>
    </w:p>
    <w:p w14:paraId="32E0C948" w14:textId="78B53561" w:rsidR="00613779" w:rsidRPr="00F4075F" w:rsidRDefault="00613779" w:rsidP="00BF0F58">
      <w:pPr>
        <w:tabs>
          <w:tab w:val="left" w:pos="720"/>
        </w:tabs>
        <w:jc w:val="both"/>
        <w:rPr>
          <w:rFonts w:asciiTheme="minorHAnsi" w:hAnsiTheme="minorHAnsi" w:cstheme="minorHAnsi"/>
        </w:rPr>
      </w:pPr>
      <w:r>
        <w:rPr>
          <w:rFonts w:asciiTheme="minorHAnsi" w:hAnsiTheme="minorHAnsi" w:cstheme="minorHAnsi"/>
        </w:rPr>
        <w:t>(2) Pod neprekinutim stažem u smislu stavka 1. ovog članka smatra se neprekidni rad u sustavu predškolskog odgoja i obrazovanja</w:t>
      </w:r>
      <w:r w:rsidR="00A82FA9">
        <w:rPr>
          <w:rFonts w:asciiTheme="minorHAnsi" w:hAnsiTheme="minorHAnsi" w:cstheme="minorHAnsi"/>
        </w:rPr>
        <w:t xml:space="preserve"> (rad u vrtiću)</w:t>
      </w:r>
      <w:r>
        <w:rPr>
          <w:rFonts w:asciiTheme="minorHAnsi" w:hAnsiTheme="minorHAnsi" w:cstheme="minorHAnsi"/>
        </w:rPr>
        <w:t>, bez obzira na promjenu poslodavca.</w:t>
      </w:r>
    </w:p>
    <w:p w14:paraId="66217992" w14:textId="7D6FDE44" w:rsidR="00BF0F58" w:rsidRPr="00F4075F" w:rsidRDefault="00BF0F58" w:rsidP="00BF0F58">
      <w:pPr>
        <w:tabs>
          <w:tab w:val="left" w:pos="720"/>
        </w:tabs>
        <w:jc w:val="both"/>
        <w:rPr>
          <w:rFonts w:asciiTheme="minorHAnsi" w:hAnsiTheme="minorHAnsi" w:cstheme="minorHAnsi"/>
        </w:rPr>
      </w:pPr>
      <w:r w:rsidRPr="00F4075F">
        <w:rPr>
          <w:rFonts w:asciiTheme="minorHAnsi" w:hAnsiTheme="minorHAnsi" w:cstheme="minorHAnsi"/>
        </w:rPr>
        <w:t>(</w:t>
      </w:r>
      <w:r w:rsidR="00613779">
        <w:rPr>
          <w:rFonts w:asciiTheme="minorHAnsi" w:hAnsiTheme="minorHAnsi" w:cstheme="minorHAnsi"/>
        </w:rPr>
        <w:t>3</w:t>
      </w:r>
      <w:r w:rsidRPr="00F4075F">
        <w:rPr>
          <w:rFonts w:asciiTheme="minorHAnsi" w:hAnsiTheme="minorHAnsi" w:cstheme="minorHAnsi"/>
        </w:rPr>
        <w:t>) Pod neprekinutim radnim stažem smatra se svaki prekid između sklopljenih ugovora o radu koji je manji od dva mjeseca.</w:t>
      </w:r>
    </w:p>
    <w:p w14:paraId="2D41BB1E" w14:textId="1A464AB8" w:rsidR="00BF0F58" w:rsidRPr="00F4075F" w:rsidRDefault="00BF0F58" w:rsidP="00BF0F58">
      <w:pPr>
        <w:tabs>
          <w:tab w:val="left" w:pos="720"/>
        </w:tabs>
        <w:jc w:val="both"/>
        <w:rPr>
          <w:rFonts w:asciiTheme="minorHAnsi" w:hAnsiTheme="minorHAnsi" w:cstheme="minorHAnsi"/>
        </w:rPr>
      </w:pPr>
      <w:r w:rsidRPr="00F4075F">
        <w:rPr>
          <w:rFonts w:asciiTheme="minorHAnsi" w:hAnsiTheme="minorHAnsi" w:cstheme="minorHAnsi"/>
        </w:rPr>
        <w:t>(</w:t>
      </w:r>
      <w:r w:rsidR="00613779">
        <w:rPr>
          <w:rFonts w:asciiTheme="minorHAnsi" w:hAnsiTheme="minorHAnsi" w:cstheme="minorHAnsi"/>
        </w:rPr>
        <w:t>4</w:t>
      </w:r>
      <w:r w:rsidRPr="00F4075F">
        <w:rPr>
          <w:rFonts w:asciiTheme="minorHAnsi" w:hAnsiTheme="minorHAnsi" w:cstheme="minorHAnsi"/>
        </w:rPr>
        <w:t>) Visina nagrade za pojedinog radnika određuje se za ostvarene godine staža kako slijedi:</w:t>
      </w:r>
    </w:p>
    <w:p w14:paraId="4DB44903" w14:textId="15D435E7" w:rsidR="00BF0F58" w:rsidRPr="00F4075F" w:rsidRDefault="00BF0F58">
      <w:pPr>
        <w:numPr>
          <w:ilvl w:val="0"/>
          <w:numId w:val="5"/>
        </w:numPr>
        <w:tabs>
          <w:tab w:val="clear" w:pos="357"/>
          <w:tab w:val="left" w:pos="1134"/>
        </w:tabs>
        <w:suppressAutoHyphens w:val="0"/>
        <w:overflowPunct w:val="0"/>
        <w:autoSpaceDE w:val="0"/>
        <w:autoSpaceDN w:val="0"/>
        <w:adjustRightInd w:val="0"/>
        <w:ind w:left="1134"/>
        <w:jc w:val="both"/>
        <w:textAlignment w:val="baseline"/>
        <w:rPr>
          <w:rFonts w:asciiTheme="minorHAnsi" w:hAnsiTheme="minorHAnsi" w:cstheme="minorHAnsi"/>
        </w:rPr>
      </w:pPr>
      <w:r w:rsidRPr="00F4075F">
        <w:rPr>
          <w:rFonts w:asciiTheme="minorHAnsi" w:hAnsiTheme="minorHAnsi" w:cstheme="minorHAnsi"/>
        </w:rPr>
        <w:t>5 godina radnog staža</w:t>
      </w:r>
      <w:r w:rsidRPr="00F4075F">
        <w:rPr>
          <w:rFonts w:asciiTheme="minorHAnsi" w:hAnsiTheme="minorHAnsi" w:cstheme="minorHAnsi"/>
        </w:rPr>
        <w:tab/>
      </w:r>
      <w:r w:rsidRPr="00F4075F">
        <w:rPr>
          <w:rFonts w:asciiTheme="minorHAnsi" w:hAnsiTheme="minorHAnsi" w:cstheme="minorHAnsi"/>
        </w:rPr>
        <w:tab/>
      </w:r>
      <w:r w:rsidR="00613779">
        <w:rPr>
          <w:rFonts w:asciiTheme="minorHAnsi" w:hAnsiTheme="minorHAnsi" w:cstheme="minorHAnsi"/>
        </w:rPr>
        <w:t>1 osnovica</w:t>
      </w:r>
    </w:p>
    <w:p w14:paraId="1861CD23" w14:textId="138C0E86" w:rsidR="00BF0F58" w:rsidRPr="00F4075F" w:rsidRDefault="00BF0F58">
      <w:pPr>
        <w:numPr>
          <w:ilvl w:val="0"/>
          <w:numId w:val="5"/>
        </w:numPr>
        <w:tabs>
          <w:tab w:val="clear" w:pos="357"/>
          <w:tab w:val="left" w:pos="1134"/>
        </w:tabs>
        <w:suppressAutoHyphens w:val="0"/>
        <w:overflowPunct w:val="0"/>
        <w:autoSpaceDE w:val="0"/>
        <w:autoSpaceDN w:val="0"/>
        <w:adjustRightInd w:val="0"/>
        <w:ind w:left="1134"/>
        <w:jc w:val="both"/>
        <w:textAlignment w:val="baseline"/>
        <w:rPr>
          <w:rFonts w:asciiTheme="minorHAnsi" w:hAnsiTheme="minorHAnsi" w:cstheme="minorHAnsi"/>
        </w:rPr>
      </w:pPr>
      <w:r w:rsidRPr="00F4075F">
        <w:rPr>
          <w:rFonts w:asciiTheme="minorHAnsi" w:hAnsiTheme="minorHAnsi" w:cstheme="minorHAnsi"/>
        </w:rPr>
        <w:t>10 godina radnog staža</w:t>
      </w:r>
      <w:r w:rsidRPr="00F4075F">
        <w:rPr>
          <w:rFonts w:asciiTheme="minorHAnsi" w:hAnsiTheme="minorHAnsi" w:cstheme="minorHAnsi"/>
        </w:rPr>
        <w:tab/>
      </w:r>
      <w:r w:rsidRPr="00F4075F">
        <w:rPr>
          <w:rFonts w:asciiTheme="minorHAnsi" w:hAnsiTheme="minorHAnsi" w:cstheme="minorHAnsi"/>
        </w:rPr>
        <w:tab/>
      </w:r>
      <w:r w:rsidR="00613779">
        <w:rPr>
          <w:rFonts w:asciiTheme="minorHAnsi" w:hAnsiTheme="minorHAnsi" w:cstheme="minorHAnsi"/>
        </w:rPr>
        <w:t>1,25 osnovica</w:t>
      </w:r>
    </w:p>
    <w:p w14:paraId="7B077168" w14:textId="5FB2BE51" w:rsidR="00BF0F58" w:rsidRPr="00F4075F" w:rsidRDefault="00BF0F58">
      <w:pPr>
        <w:numPr>
          <w:ilvl w:val="0"/>
          <w:numId w:val="5"/>
        </w:numPr>
        <w:tabs>
          <w:tab w:val="clear" w:pos="357"/>
          <w:tab w:val="left" w:pos="1134"/>
        </w:tabs>
        <w:suppressAutoHyphens w:val="0"/>
        <w:overflowPunct w:val="0"/>
        <w:autoSpaceDE w:val="0"/>
        <w:autoSpaceDN w:val="0"/>
        <w:adjustRightInd w:val="0"/>
        <w:ind w:left="1134"/>
        <w:jc w:val="both"/>
        <w:textAlignment w:val="baseline"/>
        <w:rPr>
          <w:rFonts w:asciiTheme="minorHAnsi" w:hAnsiTheme="minorHAnsi" w:cstheme="minorHAnsi"/>
        </w:rPr>
      </w:pPr>
      <w:r w:rsidRPr="00F4075F">
        <w:rPr>
          <w:rFonts w:asciiTheme="minorHAnsi" w:hAnsiTheme="minorHAnsi" w:cstheme="minorHAnsi"/>
        </w:rPr>
        <w:t>15 godina radnog staža</w:t>
      </w:r>
      <w:r w:rsidRPr="00F4075F">
        <w:rPr>
          <w:rFonts w:asciiTheme="minorHAnsi" w:hAnsiTheme="minorHAnsi" w:cstheme="minorHAnsi"/>
        </w:rPr>
        <w:tab/>
      </w:r>
      <w:r w:rsidRPr="00F4075F">
        <w:rPr>
          <w:rFonts w:asciiTheme="minorHAnsi" w:hAnsiTheme="minorHAnsi" w:cstheme="minorHAnsi"/>
        </w:rPr>
        <w:tab/>
      </w:r>
      <w:r w:rsidR="00613779">
        <w:rPr>
          <w:rFonts w:asciiTheme="minorHAnsi" w:hAnsiTheme="minorHAnsi" w:cstheme="minorHAnsi"/>
        </w:rPr>
        <w:t>1,50 osnovica</w:t>
      </w:r>
    </w:p>
    <w:p w14:paraId="67969DBD" w14:textId="677EC9E8" w:rsidR="00BF0F58" w:rsidRPr="00F4075F" w:rsidRDefault="00BF0F58">
      <w:pPr>
        <w:numPr>
          <w:ilvl w:val="0"/>
          <w:numId w:val="5"/>
        </w:numPr>
        <w:tabs>
          <w:tab w:val="clear" w:pos="357"/>
          <w:tab w:val="left" w:pos="1134"/>
        </w:tabs>
        <w:suppressAutoHyphens w:val="0"/>
        <w:overflowPunct w:val="0"/>
        <w:autoSpaceDE w:val="0"/>
        <w:autoSpaceDN w:val="0"/>
        <w:adjustRightInd w:val="0"/>
        <w:ind w:left="1134"/>
        <w:jc w:val="both"/>
        <w:textAlignment w:val="baseline"/>
        <w:rPr>
          <w:rFonts w:asciiTheme="minorHAnsi" w:hAnsiTheme="minorHAnsi" w:cstheme="minorHAnsi"/>
        </w:rPr>
      </w:pPr>
      <w:r w:rsidRPr="00F4075F">
        <w:rPr>
          <w:rFonts w:asciiTheme="minorHAnsi" w:hAnsiTheme="minorHAnsi" w:cstheme="minorHAnsi"/>
        </w:rPr>
        <w:t>20 godina radnog staža</w:t>
      </w:r>
      <w:r w:rsidRPr="00F4075F">
        <w:rPr>
          <w:rFonts w:asciiTheme="minorHAnsi" w:hAnsiTheme="minorHAnsi" w:cstheme="minorHAnsi"/>
        </w:rPr>
        <w:tab/>
      </w:r>
      <w:r w:rsidRPr="00F4075F">
        <w:rPr>
          <w:rFonts w:asciiTheme="minorHAnsi" w:hAnsiTheme="minorHAnsi" w:cstheme="minorHAnsi"/>
        </w:rPr>
        <w:tab/>
      </w:r>
      <w:r w:rsidR="00613779">
        <w:rPr>
          <w:rFonts w:asciiTheme="minorHAnsi" w:hAnsiTheme="minorHAnsi" w:cstheme="minorHAnsi"/>
        </w:rPr>
        <w:t>1,75 osnovica</w:t>
      </w:r>
    </w:p>
    <w:p w14:paraId="182E3859" w14:textId="2590BDE3" w:rsidR="00BF0F58" w:rsidRPr="00F4075F" w:rsidRDefault="00BF0F58">
      <w:pPr>
        <w:numPr>
          <w:ilvl w:val="0"/>
          <w:numId w:val="5"/>
        </w:numPr>
        <w:tabs>
          <w:tab w:val="clear" w:pos="357"/>
          <w:tab w:val="left" w:pos="1134"/>
        </w:tabs>
        <w:suppressAutoHyphens w:val="0"/>
        <w:overflowPunct w:val="0"/>
        <w:autoSpaceDE w:val="0"/>
        <w:autoSpaceDN w:val="0"/>
        <w:adjustRightInd w:val="0"/>
        <w:ind w:left="1134"/>
        <w:jc w:val="both"/>
        <w:textAlignment w:val="baseline"/>
        <w:rPr>
          <w:rFonts w:asciiTheme="minorHAnsi" w:hAnsiTheme="minorHAnsi" w:cstheme="minorHAnsi"/>
        </w:rPr>
      </w:pPr>
      <w:r w:rsidRPr="00F4075F">
        <w:rPr>
          <w:rFonts w:asciiTheme="minorHAnsi" w:hAnsiTheme="minorHAnsi" w:cstheme="minorHAnsi"/>
        </w:rPr>
        <w:t>25 godina radnog staža</w:t>
      </w:r>
      <w:r w:rsidRPr="00F4075F">
        <w:rPr>
          <w:rFonts w:asciiTheme="minorHAnsi" w:hAnsiTheme="minorHAnsi" w:cstheme="minorHAnsi"/>
        </w:rPr>
        <w:tab/>
      </w:r>
      <w:r w:rsidRPr="00F4075F">
        <w:rPr>
          <w:rFonts w:asciiTheme="minorHAnsi" w:hAnsiTheme="minorHAnsi" w:cstheme="minorHAnsi"/>
        </w:rPr>
        <w:tab/>
      </w:r>
      <w:r w:rsidR="00613779">
        <w:rPr>
          <w:rFonts w:asciiTheme="minorHAnsi" w:hAnsiTheme="minorHAnsi" w:cstheme="minorHAnsi"/>
        </w:rPr>
        <w:t>2 osnovice</w:t>
      </w:r>
    </w:p>
    <w:p w14:paraId="40347C42" w14:textId="2FBAB09F" w:rsidR="00BF0F58" w:rsidRPr="00F4075F" w:rsidRDefault="00BF0F58">
      <w:pPr>
        <w:numPr>
          <w:ilvl w:val="0"/>
          <w:numId w:val="5"/>
        </w:numPr>
        <w:tabs>
          <w:tab w:val="clear" w:pos="357"/>
          <w:tab w:val="left" w:pos="1134"/>
        </w:tabs>
        <w:suppressAutoHyphens w:val="0"/>
        <w:overflowPunct w:val="0"/>
        <w:autoSpaceDE w:val="0"/>
        <w:autoSpaceDN w:val="0"/>
        <w:adjustRightInd w:val="0"/>
        <w:ind w:left="1134"/>
        <w:jc w:val="both"/>
        <w:textAlignment w:val="baseline"/>
        <w:rPr>
          <w:rFonts w:asciiTheme="minorHAnsi" w:hAnsiTheme="minorHAnsi" w:cstheme="minorHAnsi"/>
        </w:rPr>
      </w:pPr>
      <w:r w:rsidRPr="00F4075F">
        <w:rPr>
          <w:rFonts w:asciiTheme="minorHAnsi" w:hAnsiTheme="minorHAnsi" w:cstheme="minorHAnsi"/>
        </w:rPr>
        <w:t>30 godina radnog staža</w:t>
      </w:r>
      <w:r w:rsidRPr="00F4075F">
        <w:rPr>
          <w:rFonts w:asciiTheme="minorHAnsi" w:hAnsiTheme="minorHAnsi" w:cstheme="minorHAnsi"/>
        </w:rPr>
        <w:tab/>
      </w:r>
      <w:r w:rsidRPr="00F4075F">
        <w:rPr>
          <w:rFonts w:asciiTheme="minorHAnsi" w:hAnsiTheme="minorHAnsi" w:cstheme="minorHAnsi"/>
        </w:rPr>
        <w:tab/>
      </w:r>
      <w:r w:rsidR="00613779">
        <w:rPr>
          <w:rFonts w:asciiTheme="minorHAnsi" w:hAnsiTheme="minorHAnsi" w:cstheme="minorHAnsi"/>
        </w:rPr>
        <w:t>2,50 osnovice</w:t>
      </w:r>
    </w:p>
    <w:p w14:paraId="388FC638" w14:textId="18B315B2" w:rsidR="00BF0F58" w:rsidRPr="00F4075F" w:rsidRDefault="00BF0F58">
      <w:pPr>
        <w:numPr>
          <w:ilvl w:val="0"/>
          <w:numId w:val="5"/>
        </w:numPr>
        <w:tabs>
          <w:tab w:val="clear" w:pos="357"/>
          <w:tab w:val="left" w:pos="1134"/>
        </w:tabs>
        <w:suppressAutoHyphens w:val="0"/>
        <w:overflowPunct w:val="0"/>
        <w:autoSpaceDE w:val="0"/>
        <w:autoSpaceDN w:val="0"/>
        <w:adjustRightInd w:val="0"/>
        <w:ind w:left="1134"/>
        <w:jc w:val="both"/>
        <w:textAlignment w:val="baseline"/>
        <w:rPr>
          <w:rFonts w:asciiTheme="minorHAnsi" w:hAnsiTheme="minorHAnsi" w:cstheme="minorHAnsi"/>
        </w:rPr>
      </w:pPr>
      <w:r w:rsidRPr="00F4075F">
        <w:rPr>
          <w:rFonts w:asciiTheme="minorHAnsi" w:hAnsiTheme="minorHAnsi" w:cstheme="minorHAnsi"/>
        </w:rPr>
        <w:t>35 godina radnog staža</w:t>
      </w:r>
      <w:r w:rsidRPr="00F4075F">
        <w:rPr>
          <w:rFonts w:asciiTheme="minorHAnsi" w:hAnsiTheme="minorHAnsi" w:cstheme="minorHAnsi"/>
        </w:rPr>
        <w:tab/>
      </w:r>
      <w:r w:rsidRPr="00F4075F">
        <w:rPr>
          <w:rFonts w:asciiTheme="minorHAnsi" w:hAnsiTheme="minorHAnsi" w:cstheme="minorHAnsi"/>
        </w:rPr>
        <w:tab/>
      </w:r>
      <w:r w:rsidR="00613779">
        <w:rPr>
          <w:rFonts w:asciiTheme="minorHAnsi" w:hAnsiTheme="minorHAnsi" w:cstheme="minorHAnsi"/>
        </w:rPr>
        <w:t>3 osnovice</w:t>
      </w:r>
    </w:p>
    <w:p w14:paraId="7EB42ECD" w14:textId="00D76350" w:rsidR="00BF0F58" w:rsidRPr="00F4075F" w:rsidRDefault="00BF0F58">
      <w:pPr>
        <w:numPr>
          <w:ilvl w:val="0"/>
          <w:numId w:val="5"/>
        </w:numPr>
        <w:tabs>
          <w:tab w:val="clear" w:pos="357"/>
          <w:tab w:val="left" w:pos="1134"/>
        </w:tabs>
        <w:suppressAutoHyphens w:val="0"/>
        <w:overflowPunct w:val="0"/>
        <w:autoSpaceDE w:val="0"/>
        <w:autoSpaceDN w:val="0"/>
        <w:adjustRightInd w:val="0"/>
        <w:ind w:left="1134"/>
        <w:jc w:val="both"/>
        <w:textAlignment w:val="baseline"/>
        <w:rPr>
          <w:rFonts w:asciiTheme="minorHAnsi" w:hAnsiTheme="minorHAnsi" w:cstheme="minorHAnsi"/>
        </w:rPr>
      </w:pPr>
      <w:r w:rsidRPr="00F4075F">
        <w:rPr>
          <w:rFonts w:asciiTheme="minorHAnsi" w:hAnsiTheme="minorHAnsi" w:cstheme="minorHAnsi"/>
        </w:rPr>
        <w:t>40 godina radnog staža</w:t>
      </w:r>
      <w:r w:rsidRPr="00F4075F">
        <w:rPr>
          <w:rFonts w:asciiTheme="minorHAnsi" w:hAnsiTheme="minorHAnsi" w:cstheme="minorHAnsi"/>
        </w:rPr>
        <w:tab/>
      </w:r>
      <w:r w:rsidRPr="00F4075F">
        <w:rPr>
          <w:rFonts w:asciiTheme="minorHAnsi" w:hAnsiTheme="minorHAnsi" w:cstheme="minorHAnsi"/>
        </w:rPr>
        <w:tab/>
        <w:t xml:space="preserve">4 </w:t>
      </w:r>
      <w:r w:rsidR="00613779">
        <w:rPr>
          <w:rFonts w:asciiTheme="minorHAnsi" w:hAnsiTheme="minorHAnsi" w:cstheme="minorHAnsi"/>
        </w:rPr>
        <w:t>osnovice</w:t>
      </w:r>
    </w:p>
    <w:p w14:paraId="2B2B9781" w14:textId="5BE313E3" w:rsidR="00613779" w:rsidRPr="00613779" w:rsidRDefault="00613779" w:rsidP="00A82FA9">
      <w:pPr>
        <w:tabs>
          <w:tab w:val="left" w:pos="1134"/>
        </w:tabs>
        <w:suppressAutoHyphens w:val="0"/>
        <w:overflowPunct w:val="0"/>
        <w:autoSpaceDE w:val="0"/>
        <w:autoSpaceDN w:val="0"/>
        <w:adjustRightInd w:val="0"/>
        <w:jc w:val="both"/>
        <w:textAlignment w:val="baseline"/>
        <w:rPr>
          <w:rFonts w:asciiTheme="minorHAnsi" w:hAnsiTheme="minorHAnsi" w:cstheme="minorHAnsi"/>
          <w:lang w:eastAsia="en-US"/>
        </w:rPr>
      </w:pPr>
      <w:r w:rsidRPr="00613779">
        <w:rPr>
          <w:rFonts w:asciiTheme="minorHAnsi" w:hAnsiTheme="minorHAnsi" w:cstheme="minorHAnsi"/>
        </w:rPr>
        <w:t xml:space="preserve">(5) </w:t>
      </w:r>
      <w:r w:rsidRPr="00613779">
        <w:rPr>
          <w:rFonts w:asciiTheme="minorHAnsi" w:hAnsiTheme="minorHAnsi" w:cstheme="minorHAnsi"/>
          <w:lang w:eastAsia="en-US"/>
        </w:rPr>
        <w:t xml:space="preserve">Osnovica za isplatu jubilarne nagrade iznosi najmanje </w:t>
      </w:r>
      <w:r w:rsidR="00C07487">
        <w:rPr>
          <w:rFonts w:asciiTheme="minorHAnsi" w:hAnsiTheme="minorHAnsi" w:cstheme="minorHAnsi"/>
          <w:lang w:eastAsia="en-US"/>
        </w:rPr>
        <w:t>300</w:t>
      </w:r>
      <w:r w:rsidRPr="00613779">
        <w:rPr>
          <w:rFonts w:asciiTheme="minorHAnsi" w:hAnsiTheme="minorHAnsi" w:cstheme="minorHAnsi"/>
          <w:lang w:eastAsia="en-US"/>
        </w:rPr>
        <w:t>,</w:t>
      </w:r>
      <w:r w:rsidR="00C07487">
        <w:rPr>
          <w:rFonts w:asciiTheme="minorHAnsi" w:hAnsiTheme="minorHAnsi" w:cstheme="minorHAnsi"/>
          <w:lang w:eastAsia="en-US"/>
        </w:rPr>
        <w:t>0</w:t>
      </w:r>
      <w:r w:rsidRPr="00613779">
        <w:rPr>
          <w:rFonts w:asciiTheme="minorHAnsi" w:hAnsiTheme="minorHAnsi" w:cstheme="minorHAnsi"/>
          <w:lang w:eastAsia="en-US"/>
        </w:rPr>
        <w:t>0 eura. Konačnu odluku o visini osnovice za isplatu jubilarne nagrade kod svake pojedine isplate donosi ravnatelj ovisno o visini osnovice koja je utvrđena pregovorima između Vlade Republike Hrvatske i sindikata</w:t>
      </w:r>
      <w:r w:rsidR="00C07487">
        <w:rPr>
          <w:rFonts w:asciiTheme="minorHAnsi" w:hAnsiTheme="minorHAnsi" w:cstheme="minorHAnsi"/>
          <w:lang w:eastAsia="en-US"/>
        </w:rPr>
        <w:t>.</w:t>
      </w:r>
    </w:p>
    <w:p w14:paraId="2465A77D" w14:textId="0459F0D7" w:rsidR="00BF0F58" w:rsidRPr="00F4075F" w:rsidRDefault="00BF0F58" w:rsidP="00A82FA9">
      <w:pPr>
        <w:numPr>
          <w:ilvl w:val="12"/>
          <w:numId w:val="0"/>
        </w:numPr>
        <w:tabs>
          <w:tab w:val="left" w:pos="720"/>
        </w:tabs>
        <w:jc w:val="both"/>
        <w:rPr>
          <w:rFonts w:asciiTheme="minorHAnsi" w:hAnsiTheme="minorHAnsi" w:cstheme="minorHAnsi"/>
        </w:rPr>
      </w:pPr>
      <w:r w:rsidRPr="00F4075F">
        <w:rPr>
          <w:rFonts w:asciiTheme="minorHAnsi" w:hAnsiTheme="minorHAnsi" w:cstheme="minorHAnsi"/>
        </w:rPr>
        <w:t>(</w:t>
      </w:r>
      <w:r w:rsidR="00613779">
        <w:rPr>
          <w:rFonts w:asciiTheme="minorHAnsi" w:hAnsiTheme="minorHAnsi" w:cstheme="minorHAnsi"/>
        </w:rPr>
        <w:t>6</w:t>
      </w:r>
      <w:r w:rsidRPr="00F4075F">
        <w:rPr>
          <w:rFonts w:asciiTheme="minorHAnsi" w:hAnsiTheme="minorHAnsi" w:cstheme="minorHAnsi"/>
        </w:rPr>
        <w:t xml:space="preserve">) Jubilarna nagrada se </w:t>
      </w:r>
      <w:r>
        <w:rPr>
          <w:rFonts w:asciiTheme="minorHAnsi" w:hAnsiTheme="minorHAnsi" w:cstheme="minorHAnsi"/>
        </w:rPr>
        <w:t xml:space="preserve">u pravilu </w:t>
      </w:r>
      <w:r w:rsidRPr="00F4075F">
        <w:rPr>
          <w:rFonts w:asciiTheme="minorHAnsi" w:hAnsiTheme="minorHAnsi" w:cstheme="minorHAnsi"/>
        </w:rPr>
        <w:t>radniku isplaćuje u mjesecu u kojem je na nju stekao pravo.</w:t>
      </w:r>
    </w:p>
    <w:p w14:paraId="6AD725DF" w14:textId="5ACDB16A" w:rsidR="00BF0F58" w:rsidRDefault="00BF0F58" w:rsidP="00BF0F58">
      <w:pPr>
        <w:numPr>
          <w:ilvl w:val="12"/>
          <w:numId w:val="0"/>
        </w:numPr>
        <w:tabs>
          <w:tab w:val="left" w:pos="720"/>
        </w:tabs>
        <w:jc w:val="both"/>
        <w:rPr>
          <w:rFonts w:asciiTheme="minorHAnsi" w:hAnsiTheme="minorHAnsi" w:cstheme="minorHAnsi"/>
        </w:rPr>
      </w:pPr>
      <w:r w:rsidRPr="00F4075F">
        <w:rPr>
          <w:rFonts w:asciiTheme="minorHAnsi" w:hAnsiTheme="minorHAnsi" w:cstheme="minorHAnsi"/>
        </w:rPr>
        <w:t>(</w:t>
      </w:r>
      <w:r w:rsidR="00613779">
        <w:rPr>
          <w:rFonts w:asciiTheme="minorHAnsi" w:hAnsiTheme="minorHAnsi" w:cstheme="minorHAnsi"/>
        </w:rPr>
        <w:t>7</w:t>
      </w:r>
      <w:r w:rsidRPr="00F4075F">
        <w:rPr>
          <w:rFonts w:asciiTheme="minorHAnsi" w:hAnsiTheme="minorHAnsi" w:cstheme="minorHAnsi"/>
        </w:rPr>
        <w:t xml:space="preserve">) </w:t>
      </w:r>
      <w:r>
        <w:rPr>
          <w:rFonts w:asciiTheme="minorHAnsi" w:hAnsiTheme="minorHAnsi" w:cstheme="minorHAnsi"/>
        </w:rPr>
        <w:t>Radnici kojima je do donošenja ovog Pravilnika isplaćena jubilarna nagrada na način da im se pribrajao ranije stečeni staž u odgojno-obrazovnim ustanovama različitim od DV Maslačak Garešnica, isti im se pribraja i dalje.</w:t>
      </w:r>
    </w:p>
    <w:p w14:paraId="00DF1004" w14:textId="3151CD38" w:rsidR="00A82FA9" w:rsidRDefault="00A82FA9" w:rsidP="00A82FA9">
      <w:pPr>
        <w:tabs>
          <w:tab w:val="left" w:pos="720"/>
        </w:tabs>
        <w:suppressAutoHyphens w:val="0"/>
        <w:overflowPunct w:val="0"/>
        <w:autoSpaceDE w:val="0"/>
        <w:autoSpaceDN w:val="0"/>
        <w:adjustRightInd w:val="0"/>
        <w:jc w:val="both"/>
        <w:textAlignment w:val="baseline"/>
        <w:rPr>
          <w:rFonts w:asciiTheme="minorHAnsi" w:hAnsiTheme="minorHAnsi" w:cstheme="minorHAnsi"/>
        </w:rPr>
      </w:pPr>
      <w:r w:rsidRPr="00416AA3">
        <w:rPr>
          <w:rFonts w:asciiTheme="minorHAnsi" w:hAnsiTheme="minorHAnsi" w:cstheme="minorHAnsi"/>
        </w:rPr>
        <w:t>(8) Radnici koji su s Vrtićem sklopili ugovor o radu za rad u programu kraćeg trajanja (</w:t>
      </w:r>
      <w:proofErr w:type="spellStart"/>
      <w:r w:rsidRPr="00416AA3">
        <w:rPr>
          <w:rFonts w:asciiTheme="minorHAnsi" w:hAnsiTheme="minorHAnsi" w:cstheme="minorHAnsi"/>
        </w:rPr>
        <w:t>predškola</w:t>
      </w:r>
      <w:proofErr w:type="spellEnd"/>
      <w:r w:rsidRPr="00416AA3">
        <w:rPr>
          <w:rFonts w:asciiTheme="minorHAnsi" w:hAnsiTheme="minorHAnsi" w:cstheme="minorHAnsi"/>
        </w:rPr>
        <w:t>, učenje stranih jezika, sportski programi i slično) ili su s Vrtićem sklopili ugovor na određeno vrijeme do 60 dana trajanja, ne ostvaruju pravo iz stavka 1. ovog članka.</w:t>
      </w:r>
    </w:p>
    <w:p w14:paraId="5AD4D671" w14:textId="77777777" w:rsidR="00BF0F58" w:rsidRDefault="00BF0F58" w:rsidP="00BF0F58">
      <w:pPr>
        <w:numPr>
          <w:ilvl w:val="12"/>
          <w:numId w:val="0"/>
        </w:numPr>
        <w:tabs>
          <w:tab w:val="left" w:pos="720"/>
        </w:tabs>
        <w:jc w:val="both"/>
        <w:rPr>
          <w:rFonts w:asciiTheme="minorHAnsi" w:hAnsiTheme="minorHAnsi" w:cstheme="minorHAnsi"/>
        </w:rPr>
      </w:pPr>
    </w:p>
    <w:p w14:paraId="6A860EEC" w14:textId="77777777" w:rsidR="00C07487" w:rsidRPr="00F4075F" w:rsidRDefault="00C07487" w:rsidP="00BF0F58">
      <w:pPr>
        <w:numPr>
          <w:ilvl w:val="12"/>
          <w:numId w:val="0"/>
        </w:numPr>
        <w:tabs>
          <w:tab w:val="left" w:pos="720"/>
        </w:tabs>
        <w:jc w:val="both"/>
        <w:rPr>
          <w:rFonts w:asciiTheme="minorHAnsi" w:hAnsiTheme="minorHAnsi" w:cstheme="minorHAnsi"/>
        </w:rPr>
      </w:pPr>
    </w:p>
    <w:p w14:paraId="5E2AC346" w14:textId="16A22C02" w:rsidR="00D6255F" w:rsidRPr="00F4075F" w:rsidRDefault="00D40AF8" w:rsidP="007356B8">
      <w:pPr>
        <w:numPr>
          <w:ilvl w:val="12"/>
          <w:numId w:val="0"/>
        </w:numPr>
        <w:tabs>
          <w:tab w:val="left" w:pos="720"/>
        </w:tabs>
        <w:jc w:val="both"/>
        <w:rPr>
          <w:rFonts w:asciiTheme="minorHAnsi" w:hAnsiTheme="minorHAnsi"/>
          <w:b/>
        </w:rPr>
      </w:pPr>
      <w:r w:rsidRPr="00F4075F">
        <w:rPr>
          <w:rFonts w:asciiTheme="minorHAnsi" w:hAnsiTheme="minorHAnsi"/>
          <w:b/>
        </w:rPr>
        <w:t>Troš</w:t>
      </w:r>
      <w:r w:rsidR="000137C7">
        <w:rPr>
          <w:rFonts w:asciiTheme="minorHAnsi" w:hAnsiTheme="minorHAnsi"/>
          <w:b/>
        </w:rPr>
        <w:t>kovi prijevoza</w:t>
      </w:r>
    </w:p>
    <w:p w14:paraId="2992396F" w14:textId="77777777" w:rsidR="00A97F14" w:rsidRPr="00F4075F" w:rsidRDefault="00A97F14" w:rsidP="007356B8">
      <w:pPr>
        <w:numPr>
          <w:ilvl w:val="12"/>
          <w:numId w:val="0"/>
        </w:numPr>
        <w:tabs>
          <w:tab w:val="left" w:pos="720"/>
        </w:tabs>
        <w:jc w:val="both"/>
        <w:rPr>
          <w:rFonts w:ascii="Calibri" w:hAnsi="Calibri"/>
          <w:b/>
        </w:rPr>
      </w:pPr>
    </w:p>
    <w:p w14:paraId="69B22B77" w14:textId="326FD39D" w:rsidR="00D6255F" w:rsidRPr="00C0216D" w:rsidRDefault="00F56055" w:rsidP="00D6255F">
      <w:pPr>
        <w:numPr>
          <w:ilvl w:val="12"/>
          <w:numId w:val="0"/>
        </w:numPr>
        <w:tabs>
          <w:tab w:val="left" w:pos="720"/>
        </w:tabs>
        <w:jc w:val="center"/>
        <w:rPr>
          <w:rFonts w:ascii="Calibri" w:hAnsi="Calibri"/>
        </w:rPr>
      </w:pPr>
      <w:r w:rsidRPr="00C0216D">
        <w:rPr>
          <w:rFonts w:asciiTheme="minorHAnsi" w:hAnsiTheme="minorHAnsi"/>
        </w:rPr>
        <w:t xml:space="preserve">Članak </w:t>
      </w:r>
      <w:r w:rsidR="00A97F14" w:rsidRPr="00C0216D">
        <w:rPr>
          <w:rFonts w:asciiTheme="minorHAnsi" w:hAnsiTheme="minorHAnsi"/>
        </w:rPr>
        <w:t>7</w:t>
      </w:r>
      <w:r w:rsidR="000137C7" w:rsidRPr="00C0216D">
        <w:rPr>
          <w:rFonts w:asciiTheme="minorHAnsi" w:hAnsiTheme="minorHAnsi"/>
        </w:rPr>
        <w:t>5</w:t>
      </w:r>
      <w:r w:rsidR="00D6255F" w:rsidRPr="00C0216D">
        <w:rPr>
          <w:rFonts w:ascii="Calibri" w:hAnsi="Calibri"/>
        </w:rPr>
        <w:t>.</w:t>
      </w:r>
    </w:p>
    <w:p w14:paraId="733A73C1" w14:textId="77777777" w:rsidR="00D6255F" w:rsidRPr="00C0216D" w:rsidRDefault="00D6255F" w:rsidP="00D6255F">
      <w:pPr>
        <w:numPr>
          <w:ilvl w:val="12"/>
          <w:numId w:val="0"/>
        </w:numPr>
        <w:tabs>
          <w:tab w:val="left" w:pos="720"/>
        </w:tabs>
        <w:jc w:val="both"/>
        <w:rPr>
          <w:rFonts w:ascii="Calibri" w:hAnsi="Calibri"/>
          <w:i/>
        </w:rPr>
      </w:pPr>
    </w:p>
    <w:p w14:paraId="422139D0" w14:textId="6A27D509" w:rsidR="00F56055" w:rsidRPr="00C0216D" w:rsidRDefault="00D6255F" w:rsidP="00C0216D">
      <w:pPr>
        <w:pStyle w:val="Tijeloteksta31"/>
        <w:numPr>
          <w:ilvl w:val="12"/>
          <w:numId w:val="0"/>
        </w:numPr>
        <w:tabs>
          <w:tab w:val="clear" w:pos="1440"/>
          <w:tab w:val="clear" w:pos="2160"/>
          <w:tab w:val="clear" w:pos="2880"/>
          <w:tab w:val="clear" w:pos="3600"/>
          <w:tab w:val="clear" w:pos="4320"/>
          <w:tab w:val="clear" w:pos="5040"/>
          <w:tab w:val="clear" w:pos="5760"/>
          <w:tab w:val="clear" w:pos="6480"/>
          <w:tab w:val="clear" w:pos="7200"/>
          <w:tab w:val="clear" w:pos="7920"/>
        </w:tabs>
        <w:rPr>
          <w:rFonts w:ascii="Calibri" w:hAnsi="Calibri"/>
          <w:i w:val="0"/>
          <w:sz w:val="24"/>
          <w:szCs w:val="24"/>
          <w:lang w:val="hr-HR"/>
        </w:rPr>
      </w:pPr>
      <w:r w:rsidRPr="00C0216D">
        <w:rPr>
          <w:rFonts w:asciiTheme="minorHAnsi" w:hAnsiTheme="minorHAnsi"/>
          <w:i w:val="0"/>
          <w:sz w:val="24"/>
          <w:szCs w:val="24"/>
          <w:lang w:val="hr-HR"/>
        </w:rPr>
        <w:t xml:space="preserve">(1) </w:t>
      </w:r>
      <w:r w:rsidR="00D14397">
        <w:rPr>
          <w:rFonts w:ascii="Calibri" w:hAnsi="Calibri"/>
          <w:i w:val="0"/>
          <w:sz w:val="24"/>
          <w:szCs w:val="24"/>
          <w:lang w:val="hr-HR"/>
        </w:rPr>
        <w:t>Radnici koji imaju prebivalište/boravište izvan Grada Garešnice imaju pravo na naknadu za troškove prijevoza na posao i s posla u visini mjesečne radničke karte javnog prijevoza prema potvrdi domaćeg prijevoznika o cijeni mjesečne radničke autobusne karte.  Ako na određenom području nema organiziranog javnog prijevoza ili ne postoji direktna linija za prijevoz na posao i s posla, visina cijene mjesečne radničke karte određuje se u visini koja je utvrđena na približno jednakim udaljenostima na kojima je organiziran javni prijevoz u sjedištu poslodavca, a prema cjeniku za radničku mjesečnu kartu prijevoznika</w:t>
      </w:r>
      <w:r w:rsidR="00C0216D" w:rsidRPr="00C0216D">
        <w:rPr>
          <w:rFonts w:ascii="Calibri" w:hAnsi="Calibri"/>
          <w:i w:val="0"/>
          <w:sz w:val="24"/>
          <w:szCs w:val="24"/>
          <w:lang w:val="hr-HR"/>
        </w:rPr>
        <w:t>.</w:t>
      </w:r>
    </w:p>
    <w:p w14:paraId="60E7E056" w14:textId="201C0DFF" w:rsidR="00AA528A" w:rsidRDefault="00C0216D" w:rsidP="00A82FA9">
      <w:pPr>
        <w:pStyle w:val="Tijeloteksta31"/>
        <w:numPr>
          <w:ilvl w:val="12"/>
          <w:numId w:val="0"/>
        </w:numPr>
        <w:tabs>
          <w:tab w:val="clear" w:pos="1440"/>
          <w:tab w:val="clear" w:pos="2160"/>
          <w:tab w:val="clear" w:pos="2880"/>
          <w:tab w:val="clear" w:pos="3600"/>
          <w:tab w:val="clear" w:pos="4320"/>
          <w:tab w:val="clear" w:pos="5040"/>
          <w:tab w:val="clear" w:pos="5760"/>
          <w:tab w:val="clear" w:pos="6480"/>
          <w:tab w:val="clear" w:pos="7200"/>
          <w:tab w:val="clear" w:pos="7920"/>
        </w:tabs>
        <w:rPr>
          <w:rFonts w:ascii="Calibri" w:hAnsi="Calibri"/>
          <w:i w:val="0"/>
          <w:sz w:val="24"/>
          <w:szCs w:val="24"/>
          <w:lang w:val="hr-HR"/>
        </w:rPr>
      </w:pPr>
      <w:r w:rsidRPr="00C0216D">
        <w:rPr>
          <w:rFonts w:ascii="Calibri" w:hAnsi="Calibri"/>
          <w:i w:val="0"/>
          <w:sz w:val="24"/>
          <w:szCs w:val="24"/>
          <w:lang w:val="hr-HR"/>
        </w:rPr>
        <w:t>(2) Umanjenje karte izračunava se na način da se prvo mjesečni iznos karte javnog prijevoza podjeli s brojem radnih dana u mjesecu. Iznos koji otpada na pojedini radni dan množi se s brojem dana u kojima je radnik redovito radio te tako dobiveni iznos čini naknadu troška prijevoza u pojedinom mjesecu.</w:t>
      </w:r>
    </w:p>
    <w:p w14:paraId="32AC7EC2" w14:textId="0C2C21B4" w:rsidR="00065955" w:rsidRPr="00A82FA9" w:rsidRDefault="00065955" w:rsidP="00A82FA9">
      <w:pPr>
        <w:pStyle w:val="Tijeloteksta31"/>
        <w:numPr>
          <w:ilvl w:val="12"/>
          <w:numId w:val="0"/>
        </w:numPr>
        <w:tabs>
          <w:tab w:val="clear" w:pos="1440"/>
          <w:tab w:val="clear" w:pos="2160"/>
          <w:tab w:val="clear" w:pos="2880"/>
          <w:tab w:val="clear" w:pos="3600"/>
          <w:tab w:val="clear" w:pos="4320"/>
          <w:tab w:val="clear" w:pos="5040"/>
          <w:tab w:val="clear" w:pos="5760"/>
          <w:tab w:val="clear" w:pos="6480"/>
          <w:tab w:val="clear" w:pos="7200"/>
          <w:tab w:val="clear" w:pos="7920"/>
        </w:tabs>
      </w:pPr>
      <w:r>
        <w:rPr>
          <w:rFonts w:ascii="Calibri" w:hAnsi="Calibri"/>
          <w:i w:val="0"/>
          <w:sz w:val="24"/>
          <w:szCs w:val="24"/>
          <w:lang w:val="hr-HR"/>
        </w:rPr>
        <w:lastRenderedPageBreak/>
        <w:t>(3) Za dane u kojima radnik radi dvokratno obračunavaju se dva iznosa koji sukladno stavku 2. ovog članka otpadaju na pojedini radni dan u tom mjesecu.</w:t>
      </w:r>
    </w:p>
    <w:p w14:paraId="16147922" w14:textId="77777777" w:rsidR="00002B25" w:rsidRDefault="00002B25" w:rsidP="00D6255F">
      <w:pPr>
        <w:numPr>
          <w:ilvl w:val="12"/>
          <w:numId w:val="0"/>
        </w:numPr>
        <w:tabs>
          <w:tab w:val="left" w:pos="720"/>
        </w:tabs>
        <w:jc w:val="both"/>
        <w:rPr>
          <w:highlight w:val="yellow"/>
        </w:rPr>
      </w:pPr>
    </w:p>
    <w:p w14:paraId="15EAC837" w14:textId="77777777" w:rsidR="00ED19B5" w:rsidRPr="000137C7" w:rsidRDefault="00ED19B5" w:rsidP="00D6255F">
      <w:pPr>
        <w:numPr>
          <w:ilvl w:val="12"/>
          <w:numId w:val="0"/>
        </w:numPr>
        <w:tabs>
          <w:tab w:val="left" w:pos="720"/>
        </w:tabs>
        <w:jc w:val="both"/>
        <w:rPr>
          <w:highlight w:val="yellow"/>
        </w:rPr>
      </w:pPr>
    </w:p>
    <w:p w14:paraId="2A77DC8D" w14:textId="66FF955D" w:rsidR="00D6255F" w:rsidRPr="00C0216D" w:rsidRDefault="00D40AF8" w:rsidP="00D6255F">
      <w:pPr>
        <w:pStyle w:val="Tijeloteksta21"/>
        <w:numPr>
          <w:ilvl w:val="12"/>
          <w:numId w:val="0"/>
        </w:numPr>
        <w:rPr>
          <w:rFonts w:asciiTheme="minorHAnsi" w:hAnsiTheme="minorHAnsi" w:cstheme="minorHAnsi"/>
          <w:b/>
          <w:sz w:val="24"/>
          <w:szCs w:val="24"/>
          <w:lang w:val="hr-HR"/>
        </w:rPr>
      </w:pPr>
      <w:r w:rsidRPr="00C0216D">
        <w:rPr>
          <w:rFonts w:asciiTheme="minorHAnsi" w:hAnsiTheme="minorHAnsi" w:cstheme="minorHAnsi"/>
          <w:b/>
          <w:sz w:val="24"/>
          <w:szCs w:val="24"/>
          <w:lang w:val="hr-HR"/>
        </w:rPr>
        <w:t>Naknada za službeni put</w:t>
      </w:r>
    </w:p>
    <w:p w14:paraId="5354E6D6" w14:textId="2DEBEE0A" w:rsidR="00D6255F" w:rsidRPr="00C0216D" w:rsidRDefault="00ED45D2" w:rsidP="00D6255F">
      <w:pPr>
        <w:numPr>
          <w:ilvl w:val="12"/>
          <w:numId w:val="0"/>
        </w:numPr>
        <w:tabs>
          <w:tab w:val="left" w:pos="720"/>
        </w:tabs>
        <w:jc w:val="center"/>
        <w:rPr>
          <w:rFonts w:ascii="Calibri" w:hAnsi="Calibri"/>
        </w:rPr>
      </w:pPr>
      <w:r w:rsidRPr="00C0216D">
        <w:rPr>
          <w:rFonts w:ascii="Calibri" w:hAnsi="Calibri"/>
        </w:rPr>
        <w:t>Članak 7</w:t>
      </w:r>
      <w:r w:rsidR="00254CFB">
        <w:rPr>
          <w:rFonts w:ascii="Calibri" w:hAnsi="Calibri"/>
        </w:rPr>
        <w:t>6</w:t>
      </w:r>
      <w:r w:rsidR="00D6255F" w:rsidRPr="00C0216D">
        <w:rPr>
          <w:rFonts w:ascii="Calibri" w:hAnsi="Calibri"/>
        </w:rPr>
        <w:t>.</w:t>
      </w:r>
    </w:p>
    <w:p w14:paraId="7B2882DE" w14:textId="77777777" w:rsidR="00D6255F" w:rsidRPr="00C0216D" w:rsidRDefault="00D6255F" w:rsidP="00D6255F">
      <w:pPr>
        <w:numPr>
          <w:ilvl w:val="12"/>
          <w:numId w:val="0"/>
        </w:numPr>
        <w:tabs>
          <w:tab w:val="left" w:pos="720"/>
        </w:tabs>
        <w:jc w:val="both"/>
      </w:pPr>
    </w:p>
    <w:p w14:paraId="5C318AC3" w14:textId="0536FC6F" w:rsidR="00ED45D2" w:rsidRDefault="00ED45D2" w:rsidP="00ED45D2">
      <w:pPr>
        <w:pStyle w:val="NoSpacing1"/>
        <w:jc w:val="both"/>
        <w:rPr>
          <w:sz w:val="24"/>
          <w:szCs w:val="24"/>
        </w:rPr>
      </w:pPr>
      <w:r w:rsidRPr="00C0216D">
        <w:rPr>
          <w:sz w:val="24"/>
          <w:szCs w:val="24"/>
        </w:rPr>
        <w:t xml:space="preserve">(1) </w:t>
      </w:r>
      <w:r w:rsidR="00D14397" w:rsidRPr="002B4FC9">
        <w:rPr>
          <w:sz w:val="24"/>
          <w:szCs w:val="24"/>
        </w:rPr>
        <w:t xml:space="preserve">Kada je upućen na službeno putovanje (edukacija, seminar i slično), radniku pripada puna naknada prijevoznih troškova </w:t>
      </w:r>
      <w:r w:rsidR="00D14397" w:rsidRPr="002B4FC9">
        <w:t>u visini od 0,27 eura po prijeđenom kilometru te trošak cestarine</w:t>
      </w:r>
      <w:r w:rsidRPr="00C0216D">
        <w:rPr>
          <w:sz w:val="24"/>
          <w:szCs w:val="24"/>
        </w:rPr>
        <w:t>.</w:t>
      </w:r>
    </w:p>
    <w:p w14:paraId="2DE4E071" w14:textId="6A94C54B" w:rsidR="00D14397" w:rsidRPr="00C0216D" w:rsidRDefault="00D14397" w:rsidP="00ED45D2">
      <w:pPr>
        <w:pStyle w:val="NoSpacing1"/>
        <w:jc w:val="both"/>
        <w:rPr>
          <w:sz w:val="24"/>
          <w:szCs w:val="24"/>
        </w:rPr>
      </w:pPr>
      <w:r>
        <w:rPr>
          <w:sz w:val="24"/>
          <w:szCs w:val="24"/>
        </w:rPr>
        <w:t>(2) R</w:t>
      </w:r>
      <w:r w:rsidRPr="002B4FC9">
        <w:rPr>
          <w:sz w:val="24"/>
          <w:szCs w:val="24"/>
        </w:rPr>
        <w:t>adniku</w:t>
      </w:r>
      <w:r>
        <w:rPr>
          <w:sz w:val="24"/>
          <w:szCs w:val="24"/>
        </w:rPr>
        <w:t xml:space="preserve"> iz stavka 1. ovog članka</w:t>
      </w:r>
      <w:r w:rsidRPr="002B4FC9">
        <w:rPr>
          <w:sz w:val="24"/>
          <w:szCs w:val="24"/>
        </w:rPr>
        <w:t xml:space="preserve"> pripada puna </w:t>
      </w:r>
      <w:r>
        <w:rPr>
          <w:sz w:val="24"/>
          <w:szCs w:val="24"/>
        </w:rPr>
        <w:t xml:space="preserve">naknada </w:t>
      </w:r>
      <w:r w:rsidRPr="002B4FC9">
        <w:rPr>
          <w:sz w:val="24"/>
          <w:szCs w:val="24"/>
        </w:rPr>
        <w:t>dnevnica i punog iznosa hotelskog računa za noćenje ili noćenje s doručkom do visine iznosa utvrđenog Pravilnikom o porezu na dohodak koji je na snazi</w:t>
      </w:r>
    </w:p>
    <w:p w14:paraId="73A54E74" w14:textId="1EB34C48" w:rsidR="00ED45D2" w:rsidRPr="00C0216D" w:rsidRDefault="00CD3B3B" w:rsidP="005D6DC2">
      <w:pPr>
        <w:pStyle w:val="NoSpacing1"/>
        <w:jc w:val="both"/>
        <w:rPr>
          <w:sz w:val="24"/>
          <w:szCs w:val="24"/>
        </w:rPr>
      </w:pPr>
      <w:r w:rsidRPr="00C0216D">
        <w:rPr>
          <w:sz w:val="24"/>
          <w:szCs w:val="24"/>
        </w:rPr>
        <w:t>(</w:t>
      </w:r>
      <w:r w:rsidR="00D14397">
        <w:rPr>
          <w:sz w:val="24"/>
          <w:szCs w:val="24"/>
        </w:rPr>
        <w:t>3</w:t>
      </w:r>
      <w:r w:rsidRPr="00C0216D">
        <w:rPr>
          <w:sz w:val="24"/>
          <w:szCs w:val="24"/>
        </w:rPr>
        <w:t xml:space="preserve">) </w:t>
      </w:r>
      <w:r w:rsidR="00D14397" w:rsidRPr="00572E3B">
        <w:rPr>
          <w:sz w:val="24"/>
          <w:szCs w:val="24"/>
        </w:rPr>
        <w:t xml:space="preserve">Visina dnevnice za službena putovanja u tuzemstvu utvrđuje se u visini neoporezivog iznosa prema Pravilniku o porezu na dohodak koji je na snazi, a za službena putovanja </w:t>
      </w:r>
      <w:r w:rsidR="00D14397" w:rsidRPr="00C0216D">
        <w:rPr>
          <w:sz w:val="24"/>
          <w:szCs w:val="24"/>
        </w:rPr>
        <w:t>u inozemstvo, dnevnica se isplaćuje do propisanog iznosa za korisnike Državnog proračuna</w:t>
      </w:r>
    </w:p>
    <w:p w14:paraId="27BF9C66" w14:textId="1F1816C4" w:rsidR="00CD3B3B" w:rsidRPr="00C0216D" w:rsidRDefault="00CD3B3B" w:rsidP="00CD3B3B">
      <w:pPr>
        <w:pStyle w:val="Bezproreda"/>
      </w:pPr>
      <w:r w:rsidRPr="00C0216D">
        <w:t>(</w:t>
      </w:r>
      <w:r w:rsidR="00D14397">
        <w:t>4</w:t>
      </w:r>
      <w:r w:rsidRPr="00C0216D">
        <w:t xml:space="preserve">) </w:t>
      </w:r>
      <w:r w:rsidR="00ED45D2" w:rsidRPr="00C0216D">
        <w:t>Dnevnica se isplaćuje i obračunava u valuti države u koju radnik putuje.</w:t>
      </w:r>
    </w:p>
    <w:p w14:paraId="7CDFAA07" w14:textId="54BB6F73" w:rsidR="00ED45D2" w:rsidRPr="00C0216D" w:rsidRDefault="00CD3B3B" w:rsidP="00CD3B3B">
      <w:pPr>
        <w:pStyle w:val="Bezproreda"/>
      </w:pPr>
      <w:r w:rsidRPr="00C0216D">
        <w:t>(</w:t>
      </w:r>
      <w:r w:rsidR="00D14397">
        <w:t>5</w:t>
      </w:r>
      <w:r w:rsidRPr="00C0216D">
        <w:t>) U</w:t>
      </w:r>
      <w:r w:rsidR="00ED45D2" w:rsidRPr="00C0216D">
        <w:t>koliko je radniku od strane organizatora osiguran polupansion, isplatit će mu se 50</w:t>
      </w:r>
      <w:r w:rsidRPr="00C0216D">
        <w:t>% iznosa dnevnice iz stavka 2. o</w:t>
      </w:r>
      <w:r w:rsidR="00ED45D2" w:rsidRPr="00C0216D">
        <w:t>vog članka.</w:t>
      </w:r>
    </w:p>
    <w:p w14:paraId="2B8AB87E" w14:textId="280AA784" w:rsidR="00ED45D2" w:rsidRPr="00C0216D" w:rsidRDefault="00CD3B3B" w:rsidP="00CD3B3B">
      <w:pPr>
        <w:pStyle w:val="Bezproreda"/>
      </w:pPr>
      <w:r w:rsidRPr="00C0216D">
        <w:t>(</w:t>
      </w:r>
      <w:r w:rsidR="00D14397">
        <w:t>6</w:t>
      </w:r>
      <w:r w:rsidRPr="00C0216D">
        <w:t>) U</w:t>
      </w:r>
      <w:r w:rsidR="00ED45D2" w:rsidRPr="00C0216D">
        <w:t>koliko je radniku od strane organizatora osiguran puni pansion, neće mu se isplatiti</w:t>
      </w:r>
      <w:r w:rsidRPr="00C0216D">
        <w:t xml:space="preserve"> </w:t>
      </w:r>
      <w:r w:rsidR="00ED45D2" w:rsidRPr="00C0216D">
        <w:t>dnevnica.</w:t>
      </w:r>
    </w:p>
    <w:p w14:paraId="05D944E5" w14:textId="334C282A" w:rsidR="00ED45D2" w:rsidRPr="00C0216D" w:rsidRDefault="00D40AF8" w:rsidP="00CD3B3B">
      <w:pPr>
        <w:pStyle w:val="Bezproreda"/>
      </w:pPr>
      <w:r w:rsidRPr="00C0216D">
        <w:t>(</w:t>
      </w:r>
      <w:r w:rsidR="00D14397">
        <w:t>7</w:t>
      </w:r>
      <w:r w:rsidRPr="00C0216D">
        <w:t xml:space="preserve">) </w:t>
      </w:r>
      <w:r w:rsidR="00ED45D2" w:rsidRPr="00C0216D">
        <w:t>Radnik ima pravo na pola dnevnice</w:t>
      </w:r>
      <w:r w:rsidR="008505AC" w:rsidRPr="00C0216D">
        <w:t xml:space="preserve"> </w:t>
      </w:r>
      <w:r w:rsidR="00ED45D2" w:rsidRPr="00C0216D">
        <w:t>ukoliko službeno putovanje traje između 8 i 12 sati, a ukoliko službeno putovanje traje između 12 i 24 sata, ima pravo na puni iznos dnevnice.</w:t>
      </w:r>
    </w:p>
    <w:p w14:paraId="7B34B571" w14:textId="1C6F9C74" w:rsidR="00ED45D2" w:rsidRPr="00C0216D" w:rsidRDefault="003304B5" w:rsidP="00CD3B3B">
      <w:pPr>
        <w:pStyle w:val="Bezproreda"/>
      </w:pPr>
      <w:r w:rsidRPr="00C0216D">
        <w:t>(</w:t>
      </w:r>
      <w:r w:rsidR="00D14397">
        <w:t>8</w:t>
      </w:r>
      <w:r w:rsidRPr="00C0216D">
        <w:t xml:space="preserve">) </w:t>
      </w:r>
      <w:r w:rsidR="00D40AF8" w:rsidRPr="00C0216D">
        <w:t>U</w:t>
      </w:r>
      <w:r w:rsidR="00ED45D2" w:rsidRPr="00C0216D">
        <w:t>koliko radnik koristi svoje vlastito prijevozno sredstvo, čije korištenje nije odobreno, ima pravo na naknadu troškova prijevoza u visini cijene karte putnim nalogom odobrenog prijevoznog sredstva.</w:t>
      </w:r>
    </w:p>
    <w:p w14:paraId="4A32B475" w14:textId="0B7D3E65" w:rsidR="00C0216D" w:rsidRPr="00C0216D" w:rsidRDefault="00C0216D" w:rsidP="00CD3B3B">
      <w:pPr>
        <w:pStyle w:val="Bezproreda"/>
      </w:pPr>
      <w:r w:rsidRPr="00C0216D">
        <w:t>(</w:t>
      </w:r>
      <w:r w:rsidR="00D14397">
        <w:t>9</w:t>
      </w:r>
      <w:r w:rsidRPr="00C0216D">
        <w:t xml:space="preserve">) </w:t>
      </w:r>
      <w:r w:rsidR="00D14397" w:rsidRPr="005B76B0">
        <w:t>Ako je službeniku odobreno korištenje privatnog automobila u službene svrhe, nadoknadit će mu se troškovi u visini od 0,27 eura po prijeđenom kilometru</w:t>
      </w:r>
      <w:r w:rsidRPr="00C0216D">
        <w:t>.</w:t>
      </w:r>
    </w:p>
    <w:p w14:paraId="3021AF5B" w14:textId="2E58CAA8" w:rsidR="00A97F14" w:rsidRDefault="00D14397" w:rsidP="00D40AF8">
      <w:pPr>
        <w:pStyle w:val="Bezproreda"/>
      </w:pPr>
      <w:r>
        <w:t>(10</w:t>
      </w:r>
      <w:r w:rsidRPr="00572E3B">
        <w:t>) Ako radnik koristi vlastito prijevozno sredstvo za obavljanje poslova na lokaciji koja je od sjedišta Vrtića ili adrese objekta vrtića u koji je radnik raspoređen udaljena manje od 30 kilometara (</w:t>
      </w:r>
      <w:proofErr w:type="spellStart"/>
      <w:r w:rsidRPr="00572E3B">
        <w:t>loko</w:t>
      </w:r>
      <w:proofErr w:type="spellEnd"/>
      <w:r>
        <w:t xml:space="preserve"> </w:t>
      </w:r>
      <w:r w:rsidRPr="00572E3B">
        <w:t>vožnja), ostvaruje pravo na naknadu troškova u visini od 0,27 eura po prijeđenom kilometru, a o čemu je dužan voditi evidenciju o prijeđenim kilometrima te ju na kraju svakog mjeseca predati na obračun</w:t>
      </w:r>
      <w:r>
        <w:t>.</w:t>
      </w:r>
    </w:p>
    <w:p w14:paraId="412BA22C" w14:textId="77777777" w:rsidR="00D14397" w:rsidRPr="00C0216D" w:rsidRDefault="00D14397" w:rsidP="00D40AF8">
      <w:pPr>
        <w:pStyle w:val="Bezproreda"/>
      </w:pPr>
    </w:p>
    <w:p w14:paraId="175100EA" w14:textId="5FAD248F" w:rsidR="003304B5" w:rsidRPr="00C0216D" w:rsidRDefault="003304B5" w:rsidP="003304B5">
      <w:pPr>
        <w:pStyle w:val="Bezproreda"/>
        <w:jc w:val="center"/>
      </w:pPr>
      <w:r w:rsidRPr="00C0216D">
        <w:t>Članak 7</w:t>
      </w:r>
      <w:r w:rsidR="00254CFB">
        <w:t>7</w:t>
      </w:r>
      <w:r w:rsidRPr="00C0216D">
        <w:t>.</w:t>
      </w:r>
    </w:p>
    <w:p w14:paraId="199CD618" w14:textId="77777777" w:rsidR="003304B5" w:rsidRPr="00C0216D" w:rsidRDefault="003304B5" w:rsidP="003304B5">
      <w:pPr>
        <w:pStyle w:val="Bezproreda"/>
        <w:jc w:val="center"/>
      </w:pPr>
    </w:p>
    <w:p w14:paraId="30CE1C54" w14:textId="2757D1DF" w:rsidR="003304B5" w:rsidRPr="00C0216D" w:rsidRDefault="003304B5" w:rsidP="00D40AF8">
      <w:pPr>
        <w:pStyle w:val="Bezproreda"/>
      </w:pPr>
      <w:r w:rsidRPr="00C0216D">
        <w:t xml:space="preserve">(1) </w:t>
      </w:r>
      <w:r w:rsidR="00D40AF8" w:rsidRPr="00C0216D">
        <w:t xml:space="preserve">Radniku se mora izdati nalog za službeno putovanje </w:t>
      </w:r>
      <w:r w:rsidR="00005B69" w:rsidRPr="00C0216D">
        <w:t>najkasnije neposredno</w:t>
      </w:r>
      <w:r w:rsidRPr="00C0216D">
        <w:t xml:space="preserve"> prije putovanja.</w:t>
      </w:r>
    </w:p>
    <w:p w14:paraId="6E219289" w14:textId="77777777" w:rsidR="00D40AF8" w:rsidRPr="00F4075F" w:rsidRDefault="003304B5" w:rsidP="00D40AF8">
      <w:pPr>
        <w:pStyle w:val="Bezproreda"/>
      </w:pPr>
      <w:r w:rsidRPr="00C0216D">
        <w:t>(2)</w:t>
      </w:r>
      <w:r w:rsidR="00D40AF8" w:rsidRPr="00C0216D">
        <w:t xml:space="preserve"> </w:t>
      </w:r>
      <w:r w:rsidR="00B167CD" w:rsidRPr="00C0216D">
        <w:t>U nalogu iz stavka 1.</w:t>
      </w:r>
      <w:r w:rsidR="00D40AF8" w:rsidRPr="00C0216D">
        <w:t xml:space="preserve"> mora biti naznačeno prijevozno sredstvo.</w:t>
      </w:r>
    </w:p>
    <w:p w14:paraId="354C6238" w14:textId="77777777" w:rsidR="000137C7" w:rsidRDefault="000137C7" w:rsidP="003C3795">
      <w:pPr>
        <w:numPr>
          <w:ilvl w:val="12"/>
          <w:numId w:val="0"/>
        </w:numPr>
        <w:tabs>
          <w:tab w:val="left" w:pos="720"/>
        </w:tabs>
        <w:jc w:val="both"/>
        <w:rPr>
          <w:rFonts w:asciiTheme="minorHAnsi" w:hAnsiTheme="minorHAnsi" w:cstheme="minorHAnsi"/>
          <w:b/>
        </w:rPr>
      </w:pPr>
    </w:p>
    <w:p w14:paraId="79C02600" w14:textId="722FF810" w:rsidR="003C3795" w:rsidRDefault="003C3795" w:rsidP="003C3795">
      <w:pPr>
        <w:numPr>
          <w:ilvl w:val="12"/>
          <w:numId w:val="0"/>
        </w:numPr>
        <w:tabs>
          <w:tab w:val="left" w:pos="720"/>
        </w:tabs>
        <w:jc w:val="both"/>
        <w:rPr>
          <w:rFonts w:asciiTheme="minorHAnsi" w:hAnsiTheme="minorHAnsi" w:cstheme="minorHAnsi"/>
          <w:b/>
        </w:rPr>
      </w:pPr>
      <w:r w:rsidRPr="00F4075F">
        <w:rPr>
          <w:rFonts w:asciiTheme="minorHAnsi" w:hAnsiTheme="minorHAnsi" w:cstheme="minorHAnsi"/>
          <w:b/>
        </w:rPr>
        <w:t>Pomoći</w:t>
      </w:r>
    </w:p>
    <w:p w14:paraId="2A333DFA" w14:textId="77777777" w:rsidR="00A82FA9" w:rsidRPr="00F4075F" w:rsidRDefault="00A82FA9" w:rsidP="003C3795">
      <w:pPr>
        <w:numPr>
          <w:ilvl w:val="12"/>
          <w:numId w:val="0"/>
        </w:numPr>
        <w:tabs>
          <w:tab w:val="left" w:pos="720"/>
        </w:tabs>
        <w:jc w:val="both"/>
        <w:rPr>
          <w:rFonts w:asciiTheme="minorHAnsi" w:hAnsiTheme="minorHAnsi" w:cstheme="minorHAnsi"/>
          <w:b/>
        </w:rPr>
      </w:pPr>
    </w:p>
    <w:p w14:paraId="5B7ED146" w14:textId="5D3AD435" w:rsidR="00D6255F" w:rsidRPr="00F4075F" w:rsidRDefault="00B167CD" w:rsidP="00D6255F">
      <w:pPr>
        <w:numPr>
          <w:ilvl w:val="12"/>
          <w:numId w:val="0"/>
        </w:numPr>
        <w:tabs>
          <w:tab w:val="left" w:pos="720"/>
        </w:tabs>
        <w:jc w:val="center"/>
        <w:rPr>
          <w:rFonts w:asciiTheme="minorHAnsi" w:hAnsiTheme="minorHAnsi" w:cstheme="minorHAnsi"/>
        </w:rPr>
      </w:pPr>
      <w:r>
        <w:rPr>
          <w:rFonts w:asciiTheme="minorHAnsi" w:hAnsiTheme="minorHAnsi" w:cstheme="minorHAnsi"/>
        </w:rPr>
        <w:t>Članak 7</w:t>
      </w:r>
      <w:r w:rsidR="00254CFB">
        <w:rPr>
          <w:rFonts w:asciiTheme="minorHAnsi" w:hAnsiTheme="minorHAnsi" w:cstheme="minorHAnsi"/>
        </w:rPr>
        <w:t>8</w:t>
      </w:r>
      <w:r w:rsidR="00D6255F" w:rsidRPr="00F4075F">
        <w:rPr>
          <w:rFonts w:asciiTheme="minorHAnsi" w:hAnsiTheme="minorHAnsi" w:cstheme="minorHAnsi"/>
        </w:rPr>
        <w:t>.</w:t>
      </w:r>
      <w:r w:rsidR="00C169C6">
        <w:rPr>
          <w:rFonts w:asciiTheme="minorHAnsi" w:hAnsiTheme="minorHAnsi" w:cstheme="minorHAnsi"/>
        </w:rPr>
        <w:t xml:space="preserve"> </w:t>
      </w:r>
    </w:p>
    <w:p w14:paraId="2B2F4D43" w14:textId="77777777" w:rsidR="00D6255F" w:rsidRPr="00F4075F" w:rsidRDefault="00D6255F" w:rsidP="00D6255F">
      <w:pPr>
        <w:numPr>
          <w:ilvl w:val="12"/>
          <w:numId w:val="0"/>
        </w:numPr>
        <w:tabs>
          <w:tab w:val="left" w:pos="720"/>
        </w:tabs>
        <w:jc w:val="center"/>
      </w:pPr>
    </w:p>
    <w:p w14:paraId="50B3CD38" w14:textId="77777777" w:rsidR="001A1800" w:rsidRPr="00F4075F" w:rsidRDefault="001A1800" w:rsidP="001A1800">
      <w:pPr>
        <w:numPr>
          <w:ilvl w:val="12"/>
          <w:numId w:val="0"/>
        </w:numPr>
        <w:tabs>
          <w:tab w:val="left" w:pos="720"/>
        </w:tabs>
        <w:rPr>
          <w:rFonts w:asciiTheme="minorHAnsi" w:hAnsiTheme="minorHAnsi" w:cstheme="minorHAnsi"/>
        </w:rPr>
      </w:pPr>
      <w:r w:rsidRPr="00F4075F">
        <w:rPr>
          <w:rFonts w:asciiTheme="minorHAnsi" w:hAnsiTheme="minorHAnsi" w:cstheme="minorHAnsi"/>
        </w:rPr>
        <w:t>(1) Radnik ili njegova obitelj ima pravo na pomoć u sljedećim slučajevima:</w:t>
      </w:r>
    </w:p>
    <w:p w14:paraId="1CD4BAEF" w14:textId="77777777" w:rsidR="001A1800" w:rsidRPr="00F4075F" w:rsidRDefault="001A1800" w:rsidP="001A1800">
      <w:pPr>
        <w:numPr>
          <w:ilvl w:val="12"/>
          <w:numId w:val="0"/>
        </w:numPr>
        <w:tabs>
          <w:tab w:val="left" w:pos="720"/>
        </w:tabs>
        <w:rPr>
          <w:rFonts w:asciiTheme="minorHAnsi" w:hAnsiTheme="minorHAnsi" w:cstheme="minorHAnsi"/>
        </w:rPr>
      </w:pPr>
    </w:p>
    <w:p w14:paraId="28141148" w14:textId="1D322614" w:rsidR="001A1800" w:rsidRPr="00830341" w:rsidRDefault="001A1800">
      <w:pPr>
        <w:pStyle w:val="Odlomakpopisa"/>
        <w:numPr>
          <w:ilvl w:val="0"/>
          <w:numId w:val="7"/>
        </w:numPr>
        <w:suppressAutoHyphens w:val="0"/>
        <w:overflowPunct w:val="0"/>
        <w:autoSpaceDE w:val="0"/>
        <w:autoSpaceDN w:val="0"/>
        <w:adjustRightInd w:val="0"/>
        <w:jc w:val="both"/>
        <w:textAlignment w:val="baseline"/>
        <w:rPr>
          <w:rFonts w:asciiTheme="minorHAnsi" w:hAnsiTheme="minorHAnsi" w:cstheme="minorHAnsi"/>
        </w:rPr>
      </w:pPr>
      <w:r w:rsidRPr="00830341">
        <w:rPr>
          <w:rFonts w:asciiTheme="minorHAnsi" w:hAnsiTheme="minorHAnsi" w:cstheme="minorHAnsi"/>
        </w:rPr>
        <w:t xml:space="preserve">smrti radnika koji je izgubio život u obavljanju ili povodom obavljanja rada  –  u visini od tri </w:t>
      </w:r>
      <w:r w:rsidR="008513A7">
        <w:rPr>
          <w:rFonts w:asciiTheme="minorHAnsi" w:hAnsiTheme="minorHAnsi" w:cstheme="minorHAnsi"/>
        </w:rPr>
        <w:t>proračunske osnovice i troškove pogreba;</w:t>
      </w:r>
    </w:p>
    <w:p w14:paraId="24E7C250" w14:textId="7251255C" w:rsidR="001A1800" w:rsidRPr="00830341" w:rsidRDefault="001A1800">
      <w:pPr>
        <w:pStyle w:val="Odlomakpopisa"/>
        <w:numPr>
          <w:ilvl w:val="0"/>
          <w:numId w:val="7"/>
        </w:numPr>
        <w:suppressAutoHyphens w:val="0"/>
        <w:overflowPunct w:val="0"/>
        <w:autoSpaceDE w:val="0"/>
        <w:autoSpaceDN w:val="0"/>
        <w:adjustRightInd w:val="0"/>
        <w:jc w:val="both"/>
        <w:textAlignment w:val="baseline"/>
        <w:rPr>
          <w:rFonts w:asciiTheme="minorHAnsi" w:hAnsiTheme="minorHAnsi" w:cstheme="minorHAnsi"/>
        </w:rPr>
      </w:pPr>
      <w:r w:rsidRPr="00830341">
        <w:rPr>
          <w:rFonts w:asciiTheme="minorHAnsi" w:hAnsiTheme="minorHAnsi" w:cstheme="minorHAnsi"/>
        </w:rPr>
        <w:t xml:space="preserve">smrti radnika izvan rada - u visini od tri </w:t>
      </w:r>
      <w:r w:rsidR="008513A7">
        <w:rPr>
          <w:rFonts w:asciiTheme="minorHAnsi" w:hAnsiTheme="minorHAnsi" w:cstheme="minorHAnsi"/>
        </w:rPr>
        <w:t>proračunske osnovice</w:t>
      </w:r>
      <w:r w:rsidRPr="00830341">
        <w:rPr>
          <w:rFonts w:asciiTheme="minorHAnsi" w:hAnsiTheme="minorHAnsi" w:cstheme="minorHAnsi"/>
        </w:rPr>
        <w:t>;</w:t>
      </w:r>
    </w:p>
    <w:p w14:paraId="6A1631A7" w14:textId="449EF0CB" w:rsidR="001A1800" w:rsidRPr="00F64C63" w:rsidRDefault="001A1800">
      <w:pPr>
        <w:pStyle w:val="Default"/>
        <w:numPr>
          <w:ilvl w:val="0"/>
          <w:numId w:val="7"/>
        </w:numPr>
        <w:jc w:val="both"/>
        <w:rPr>
          <w:rFonts w:asciiTheme="minorHAnsi" w:hAnsiTheme="minorHAnsi" w:cstheme="minorHAnsi"/>
        </w:rPr>
      </w:pPr>
      <w:r w:rsidRPr="00F4075F">
        <w:rPr>
          <w:rFonts w:asciiTheme="minorHAnsi" w:hAnsiTheme="minorHAnsi" w:cstheme="minorHAnsi"/>
        </w:rPr>
        <w:lastRenderedPageBreak/>
        <w:t>smrti supružnika,</w:t>
      </w:r>
      <w:r w:rsidR="008513A7">
        <w:rPr>
          <w:rFonts w:asciiTheme="minorHAnsi" w:hAnsiTheme="minorHAnsi" w:cstheme="minorHAnsi"/>
        </w:rPr>
        <w:t xml:space="preserve"> izvanbračnog druga ili životnog partnera,</w:t>
      </w:r>
      <w:r w:rsidRPr="00F4075F">
        <w:rPr>
          <w:rFonts w:asciiTheme="minorHAnsi" w:hAnsiTheme="minorHAnsi" w:cstheme="minorHAnsi"/>
        </w:rPr>
        <w:t xml:space="preserve"> roditelja, </w:t>
      </w:r>
      <w:r w:rsidR="008513A7">
        <w:rPr>
          <w:rFonts w:asciiTheme="minorHAnsi" w:hAnsiTheme="minorHAnsi" w:cstheme="minorHAnsi"/>
        </w:rPr>
        <w:t>i djeteta</w:t>
      </w:r>
      <w:r>
        <w:rPr>
          <w:rFonts w:asciiTheme="minorHAnsi" w:hAnsiTheme="minorHAnsi" w:cstheme="minorHAnsi"/>
        </w:rPr>
        <w:t xml:space="preserve"> - </w:t>
      </w:r>
      <w:r w:rsidRPr="00F4075F">
        <w:rPr>
          <w:rFonts w:asciiTheme="minorHAnsi" w:hAnsiTheme="minorHAnsi" w:cstheme="minorHAnsi"/>
        </w:rPr>
        <w:t xml:space="preserve">u visini od </w:t>
      </w:r>
      <w:r w:rsidR="008513A7">
        <w:rPr>
          <w:rFonts w:asciiTheme="minorHAnsi" w:hAnsiTheme="minorHAnsi" w:cstheme="minorHAnsi"/>
        </w:rPr>
        <w:t>jedne proračunske osnovice</w:t>
      </w:r>
      <w:r w:rsidR="008720FA">
        <w:rPr>
          <w:rFonts w:asciiTheme="minorHAnsi" w:hAnsiTheme="minorHAnsi" w:cstheme="minorHAnsi"/>
        </w:rPr>
        <w:t>;</w:t>
      </w:r>
    </w:p>
    <w:p w14:paraId="59BB20D6" w14:textId="2088701E" w:rsidR="001A1800" w:rsidRPr="00830341" w:rsidRDefault="001A1800">
      <w:pPr>
        <w:pStyle w:val="Odlomakpopisa"/>
        <w:numPr>
          <w:ilvl w:val="0"/>
          <w:numId w:val="7"/>
        </w:numPr>
        <w:suppressAutoHyphens w:val="0"/>
        <w:overflowPunct w:val="0"/>
        <w:autoSpaceDE w:val="0"/>
        <w:autoSpaceDN w:val="0"/>
        <w:adjustRightInd w:val="0"/>
        <w:jc w:val="both"/>
        <w:textAlignment w:val="baseline"/>
        <w:rPr>
          <w:rFonts w:asciiTheme="minorHAnsi" w:hAnsiTheme="minorHAnsi" w:cstheme="minorHAnsi"/>
        </w:rPr>
      </w:pPr>
      <w:r w:rsidRPr="00830341">
        <w:rPr>
          <w:rFonts w:asciiTheme="minorHAnsi" w:hAnsiTheme="minorHAnsi" w:cstheme="minorHAnsi"/>
        </w:rPr>
        <w:t xml:space="preserve">nastanka </w:t>
      </w:r>
      <w:r w:rsidR="008513A7">
        <w:rPr>
          <w:rFonts w:asciiTheme="minorHAnsi" w:hAnsiTheme="minorHAnsi" w:cstheme="minorHAnsi"/>
        </w:rPr>
        <w:t>invalidnosti zaposlenika, malodobne djece ili supružnika – u visini od jedne proračunske osnovice koja se s osnove nastanka invalidnosti isplaćuje jednokratno</w:t>
      </w:r>
      <w:r w:rsidR="008720FA">
        <w:rPr>
          <w:rFonts w:asciiTheme="minorHAnsi" w:hAnsiTheme="minorHAnsi" w:cstheme="minorHAnsi"/>
        </w:rPr>
        <w:t>;</w:t>
      </w:r>
    </w:p>
    <w:p w14:paraId="2CDD8307" w14:textId="413889F4" w:rsidR="001A1800" w:rsidRPr="00830341" w:rsidRDefault="001A1800">
      <w:pPr>
        <w:pStyle w:val="Odlomakpopisa"/>
        <w:numPr>
          <w:ilvl w:val="0"/>
          <w:numId w:val="7"/>
        </w:numPr>
        <w:suppressAutoHyphens w:val="0"/>
        <w:overflowPunct w:val="0"/>
        <w:autoSpaceDE w:val="0"/>
        <w:autoSpaceDN w:val="0"/>
        <w:adjustRightInd w:val="0"/>
        <w:jc w:val="both"/>
        <w:textAlignment w:val="baseline"/>
        <w:rPr>
          <w:rFonts w:asciiTheme="minorHAnsi" w:hAnsiTheme="minorHAnsi" w:cstheme="minorHAnsi"/>
        </w:rPr>
      </w:pPr>
      <w:r w:rsidRPr="00830341">
        <w:rPr>
          <w:rFonts w:asciiTheme="minorHAnsi" w:hAnsiTheme="minorHAnsi" w:cstheme="minorHAnsi"/>
        </w:rPr>
        <w:t xml:space="preserve">bolovanja u </w:t>
      </w:r>
      <w:r w:rsidR="000137C7">
        <w:rPr>
          <w:rFonts w:asciiTheme="minorHAnsi" w:hAnsiTheme="minorHAnsi" w:cstheme="minorHAnsi"/>
        </w:rPr>
        <w:t xml:space="preserve">neprekidnom </w:t>
      </w:r>
      <w:r w:rsidRPr="00830341">
        <w:rPr>
          <w:rFonts w:asciiTheme="minorHAnsi" w:hAnsiTheme="minorHAnsi" w:cstheme="minorHAnsi"/>
        </w:rPr>
        <w:t xml:space="preserve">trajanju dužem od 90 dana – u visini od </w:t>
      </w:r>
      <w:r w:rsidR="008720FA">
        <w:rPr>
          <w:rFonts w:asciiTheme="minorHAnsi" w:hAnsiTheme="minorHAnsi" w:cstheme="minorHAnsi"/>
        </w:rPr>
        <w:t>jedne proračunske osnovice;</w:t>
      </w:r>
    </w:p>
    <w:p w14:paraId="757399F5" w14:textId="52909742" w:rsidR="001A1800" w:rsidRPr="008720FA" w:rsidRDefault="008720FA">
      <w:pPr>
        <w:pStyle w:val="Odlomakpopisa"/>
        <w:numPr>
          <w:ilvl w:val="0"/>
          <w:numId w:val="7"/>
        </w:numPr>
        <w:suppressAutoHyphens w:val="0"/>
        <w:overflowPunct w:val="0"/>
        <w:autoSpaceDE w:val="0"/>
        <w:autoSpaceDN w:val="0"/>
        <w:adjustRightInd w:val="0"/>
        <w:jc w:val="both"/>
        <w:textAlignment w:val="baseline"/>
        <w:rPr>
          <w:rFonts w:asciiTheme="minorHAnsi" w:hAnsiTheme="minorHAnsi" w:cstheme="minorHAnsi"/>
        </w:rPr>
      </w:pPr>
      <w:r>
        <w:rPr>
          <w:rFonts w:asciiTheme="minorHAnsi" w:hAnsiTheme="minorHAnsi" w:cstheme="minorHAnsi"/>
        </w:rPr>
        <w:t>rođenja ili posvojenja svakog djeteta – u visini od 50% jedne proračunske osnovice.</w:t>
      </w:r>
    </w:p>
    <w:p w14:paraId="6EE648E8" w14:textId="12249192" w:rsidR="001A1800" w:rsidRPr="00830341" w:rsidRDefault="001A1800" w:rsidP="001A1800">
      <w:pPr>
        <w:tabs>
          <w:tab w:val="left" w:pos="720"/>
        </w:tabs>
        <w:suppressAutoHyphens w:val="0"/>
        <w:overflowPunct w:val="0"/>
        <w:autoSpaceDE w:val="0"/>
        <w:autoSpaceDN w:val="0"/>
        <w:adjustRightInd w:val="0"/>
        <w:jc w:val="both"/>
        <w:textAlignment w:val="baseline"/>
        <w:rPr>
          <w:rFonts w:asciiTheme="minorHAnsi" w:hAnsiTheme="minorHAnsi" w:cstheme="minorHAnsi"/>
        </w:rPr>
      </w:pPr>
      <w:r>
        <w:rPr>
          <w:rFonts w:asciiTheme="minorHAnsi" w:hAnsiTheme="minorHAnsi" w:cstheme="minorHAnsi"/>
        </w:rPr>
        <w:t>(</w:t>
      </w:r>
      <w:r w:rsidR="008720FA">
        <w:rPr>
          <w:rFonts w:asciiTheme="minorHAnsi" w:hAnsiTheme="minorHAnsi" w:cstheme="minorHAnsi"/>
        </w:rPr>
        <w:t>2</w:t>
      </w:r>
      <w:r w:rsidRPr="00830341">
        <w:rPr>
          <w:rFonts w:asciiTheme="minorHAnsi" w:hAnsiTheme="minorHAnsi" w:cstheme="minorHAnsi"/>
        </w:rPr>
        <w:t xml:space="preserve">) O isplati pomoći po prethodnom pisanom zahtjevu radnika ili njegove obitelji u slučajevima iz stavka </w:t>
      </w:r>
      <w:r w:rsidR="008F4772">
        <w:rPr>
          <w:rFonts w:asciiTheme="minorHAnsi" w:hAnsiTheme="minorHAnsi" w:cstheme="minorHAnsi"/>
        </w:rPr>
        <w:t xml:space="preserve">1. ovog članka </w:t>
      </w:r>
      <w:r w:rsidRPr="00830341">
        <w:rPr>
          <w:rFonts w:asciiTheme="minorHAnsi" w:hAnsiTheme="minorHAnsi" w:cstheme="minorHAnsi"/>
        </w:rPr>
        <w:t xml:space="preserve">odlučuje </w:t>
      </w:r>
      <w:r w:rsidR="008F4772">
        <w:rPr>
          <w:rFonts w:asciiTheme="minorHAnsi" w:hAnsiTheme="minorHAnsi" w:cstheme="minorHAnsi"/>
        </w:rPr>
        <w:t>ravnatelj</w:t>
      </w:r>
      <w:r w:rsidRPr="00830341">
        <w:rPr>
          <w:rFonts w:asciiTheme="minorHAnsi" w:hAnsiTheme="minorHAnsi" w:cstheme="minorHAnsi"/>
        </w:rPr>
        <w:t xml:space="preserve"> i odobrava ju ovisno o proračunskim sredstvima u trenutku kada radnik ili njegova obitelj ostvaruju pravo na pomoć.</w:t>
      </w:r>
    </w:p>
    <w:p w14:paraId="5F5D303E" w14:textId="514B05FE" w:rsidR="001A1800" w:rsidRDefault="001A1800" w:rsidP="001A1800">
      <w:pPr>
        <w:tabs>
          <w:tab w:val="left" w:pos="720"/>
        </w:tabs>
        <w:suppressAutoHyphens w:val="0"/>
        <w:overflowPunct w:val="0"/>
        <w:autoSpaceDE w:val="0"/>
        <w:autoSpaceDN w:val="0"/>
        <w:adjustRightInd w:val="0"/>
        <w:jc w:val="both"/>
        <w:textAlignment w:val="baseline"/>
        <w:rPr>
          <w:rFonts w:asciiTheme="minorHAnsi" w:hAnsiTheme="minorHAnsi" w:cstheme="minorHAnsi"/>
        </w:rPr>
      </w:pPr>
      <w:r>
        <w:rPr>
          <w:rFonts w:asciiTheme="minorHAnsi" w:hAnsiTheme="minorHAnsi" w:cstheme="minorHAnsi"/>
        </w:rPr>
        <w:t>(</w:t>
      </w:r>
      <w:r w:rsidR="00ED19B5">
        <w:rPr>
          <w:rFonts w:asciiTheme="minorHAnsi" w:hAnsiTheme="minorHAnsi" w:cstheme="minorHAnsi"/>
        </w:rPr>
        <w:t>3</w:t>
      </w:r>
      <w:r w:rsidRPr="00F4075F">
        <w:rPr>
          <w:rFonts w:asciiTheme="minorHAnsi" w:hAnsiTheme="minorHAnsi" w:cstheme="minorHAnsi"/>
        </w:rPr>
        <w:t xml:space="preserve">) </w:t>
      </w:r>
      <w:r w:rsidR="008F4772">
        <w:rPr>
          <w:rFonts w:asciiTheme="minorHAnsi" w:hAnsiTheme="minorHAnsi" w:cstheme="minorHAnsi"/>
        </w:rPr>
        <w:t>Ravnatelj</w:t>
      </w:r>
      <w:r w:rsidRPr="00F4075F">
        <w:rPr>
          <w:rFonts w:asciiTheme="minorHAnsi" w:hAnsiTheme="minorHAnsi" w:cstheme="minorHAnsi"/>
        </w:rPr>
        <w:t xml:space="preserve"> može i u drugim opravdanim slučajevima radniku odobriti isplatu odgovarajuće potpore, a uz očitovanje osnivača.</w:t>
      </w:r>
    </w:p>
    <w:p w14:paraId="1510A17A" w14:textId="7EFAC126" w:rsidR="00002B25" w:rsidRDefault="001A1800" w:rsidP="001A1800">
      <w:pPr>
        <w:tabs>
          <w:tab w:val="left" w:pos="720"/>
        </w:tabs>
        <w:suppressAutoHyphens w:val="0"/>
        <w:overflowPunct w:val="0"/>
        <w:autoSpaceDE w:val="0"/>
        <w:autoSpaceDN w:val="0"/>
        <w:adjustRightInd w:val="0"/>
        <w:jc w:val="both"/>
        <w:textAlignment w:val="baseline"/>
        <w:rPr>
          <w:rFonts w:asciiTheme="minorHAnsi" w:hAnsiTheme="minorHAnsi" w:cstheme="minorHAnsi"/>
        </w:rPr>
      </w:pPr>
      <w:bookmarkStart w:id="5" w:name="_Hlk156548645"/>
      <w:r w:rsidRPr="005E1E0E">
        <w:rPr>
          <w:rFonts w:asciiTheme="minorHAnsi" w:hAnsiTheme="minorHAnsi" w:cstheme="minorHAnsi"/>
        </w:rPr>
        <w:t>(</w:t>
      </w:r>
      <w:r w:rsidR="00ED19B5" w:rsidRPr="005E1E0E">
        <w:rPr>
          <w:rFonts w:asciiTheme="minorHAnsi" w:hAnsiTheme="minorHAnsi" w:cstheme="minorHAnsi"/>
        </w:rPr>
        <w:t>4</w:t>
      </w:r>
      <w:r w:rsidRPr="005E1E0E">
        <w:rPr>
          <w:rFonts w:asciiTheme="minorHAnsi" w:hAnsiTheme="minorHAnsi" w:cstheme="minorHAnsi"/>
        </w:rPr>
        <w:t>) Radnici koji su s Vrtićem sklopili ugovor o radu za rad u programu kraćeg trajanja (</w:t>
      </w:r>
      <w:proofErr w:type="spellStart"/>
      <w:r w:rsidRPr="005E1E0E">
        <w:rPr>
          <w:rFonts w:asciiTheme="minorHAnsi" w:hAnsiTheme="minorHAnsi" w:cstheme="minorHAnsi"/>
        </w:rPr>
        <w:t>predškola</w:t>
      </w:r>
      <w:proofErr w:type="spellEnd"/>
      <w:r w:rsidRPr="005E1E0E">
        <w:rPr>
          <w:rFonts w:asciiTheme="minorHAnsi" w:hAnsiTheme="minorHAnsi" w:cstheme="minorHAnsi"/>
        </w:rPr>
        <w:t>, učenje stranih jezika, sportski programi i slično) ili su s Vrtićem sklopili ugovor na određeno vrijeme do 60 dana trajanja,</w:t>
      </w:r>
      <w:r w:rsidR="008720FA" w:rsidRPr="005E1E0E">
        <w:rPr>
          <w:rFonts w:asciiTheme="minorHAnsi" w:hAnsiTheme="minorHAnsi" w:cstheme="minorHAnsi"/>
        </w:rPr>
        <w:t xml:space="preserve"> ne</w:t>
      </w:r>
      <w:r w:rsidRPr="005E1E0E">
        <w:rPr>
          <w:rFonts w:asciiTheme="minorHAnsi" w:hAnsiTheme="minorHAnsi" w:cstheme="minorHAnsi"/>
        </w:rPr>
        <w:t xml:space="preserve"> ostvaruju pravo na pomoć iz stavka 1.</w:t>
      </w:r>
    </w:p>
    <w:bookmarkEnd w:id="5"/>
    <w:p w14:paraId="78A21332" w14:textId="77777777" w:rsidR="007853B4" w:rsidRPr="00F4075F" w:rsidRDefault="007853B4" w:rsidP="001A1800">
      <w:pPr>
        <w:tabs>
          <w:tab w:val="left" w:pos="720"/>
        </w:tabs>
        <w:suppressAutoHyphens w:val="0"/>
        <w:overflowPunct w:val="0"/>
        <w:autoSpaceDE w:val="0"/>
        <w:autoSpaceDN w:val="0"/>
        <w:adjustRightInd w:val="0"/>
        <w:jc w:val="both"/>
        <w:textAlignment w:val="baseline"/>
        <w:rPr>
          <w:rFonts w:asciiTheme="minorHAnsi" w:hAnsiTheme="minorHAnsi" w:cstheme="minorHAnsi"/>
        </w:rPr>
      </w:pPr>
    </w:p>
    <w:p w14:paraId="7CC76EBB" w14:textId="24E19D89" w:rsidR="007136B0" w:rsidRPr="00F4075F" w:rsidRDefault="007136B0" w:rsidP="007136B0">
      <w:pPr>
        <w:pStyle w:val="Tijeloteksta"/>
        <w:rPr>
          <w:rFonts w:asciiTheme="minorHAnsi" w:hAnsiTheme="minorHAnsi" w:cstheme="minorHAnsi"/>
          <w:b/>
        </w:rPr>
      </w:pPr>
      <w:r w:rsidRPr="00F4075F">
        <w:rPr>
          <w:rFonts w:asciiTheme="minorHAnsi" w:hAnsiTheme="minorHAnsi" w:cstheme="minorHAnsi"/>
          <w:b/>
        </w:rPr>
        <w:t>Nagrade za blagdane</w:t>
      </w:r>
    </w:p>
    <w:p w14:paraId="09EFE8A8" w14:textId="10F1B44A" w:rsidR="007136B0" w:rsidRPr="00F4075F" w:rsidRDefault="007136B0" w:rsidP="007136B0">
      <w:pPr>
        <w:pStyle w:val="Tijeloteksta"/>
        <w:jc w:val="center"/>
        <w:rPr>
          <w:rFonts w:asciiTheme="minorHAnsi" w:hAnsiTheme="minorHAnsi" w:cstheme="minorHAnsi"/>
        </w:rPr>
      </w:pPr>
      <w:r w:rsidRPr="00F4075F">
        <w:rPr>
          <w:rFonts w:asciiTheme="minorHAnsi" w:hAnsiTheme="minorHAnsi" w:cstheme="minorHAnsi"/>
        </w:rPr>
        <w:t>Član</w:t>
      </w:r>
      <w:r w:rsidR="00B167CD">
        <w:rPr>
          <w:rFonts w:asciiTheme="minorHAnsi" w:hAnsiTheme="minorHAnsi" w:cstheme="minorHAnsi"/>
        </w:rPr>
        <w:t>ak 7</w:t>
      </w:r>
      <w:r w:rsidR="00254CFB">
        <w:rPr>
          <w:rFonts w:asciiTheme="minorHAnsi" w:hAnsiTheme="minorHAnsi" w:cstheme="minorHAnsi"/>
        </w:rPr>
        <w:t>9</w:t>
      </w:r>
      <w:r w:rsidRPr="00F4075F">
        <w:rPr>
          <w:rFonts w:asciiTheme="minorHAnsi" w:hAnsiTheme="minorHAnsi" w:cstheme="minorHAnsi"/>
        </w:rPr>
        <w:t>.</w:t>
      </w:r>
    </w:p>
    <w:p w14:paraId="53BD3E16" w14:textId="77777777" w:rsidR="007136B0" w:rsidRPr="00F4075F" w:rsidRDefault="007136B0" w:rsidP="007136B0">
      <w:pPr>
        <w:pStyle w:val="Tijeloteksta"/>
      </w:pPr>
    </w:p>
    <w:p w14:paraId="74A7B081" w14:textId="6CD6AA63" w:rsidR="00F475B1" w:rsidRPr="00F475B1" w:rsidRDefault="00F475B1" w:rsidP="00F475B1">
      <w:pPr>
        <w:pStyle w:val="NoSpacing1"/>
        <w:jc w:val="both"/>
        <w:rPr>
          <w:rFonts w:asciiTheme="minorHAnsi" w:hAnsiTheme="minorHAnsi" w:cstheme="minorHAnsi"/>
          <w:sz w:val="24"/>
          <w:szCs w:val="24"/>
        </w:rPr>
      </w:pPr>
      <w:r w:rsidRPr="00F475B1">
        <w:rPr>
          <w:rFonts w:asciiTheme="minorHAnsi" w:hAnsiTheme="minorHAnsi" w:cstheme="minorHAnsi"/>
          <w:sz w:val="24"/>
          <w:szCs w:val="24"/>
        </w:rPr>
        <w:t xml:space="preserve">(1) </w:t>
      </w:r>
      <w:r w:rsidR="008720FA">
        <w:rPr>
          <w:rFonts w:asciiTheme="minorHAnsi" w:hAnsiTheme="minorHAnsi" w:cstheme="minorHAnsi"/>
          <w:sz w:val="24"/>
          <w:szCs w:val="24"/>
        </w:rPr>
        <w:t>Svakom radniku roditelju, posvojitelju ili skrbniku djeteta mlađeg od 15 godina i koje je navršilo 15 godina u tekućoj godini u kojoj se isplaćuje dar, pripada pravo na dar u prigodi Dana sv. Nikole.</w:t>
      </w:r>
    </w:p>
    <w:p w14:paraId="602B2DB0" w14:textId="749576EC" w:rsidR="00F475B1" w:rsidRPr="00F475B1" w:rsidRDefault="00F475B1" w:rsidP="00F475B1">
      <w:pPr>
        <w:pStyle w:val="NoSpacing1"/>
        <w:jc w:val="both"/>
        <w:rPr>
          <w:rFonts w:asciiTheme="minorHAnsi" w:hAnsiTheme="minorHAnsi" w:cstheme="minorHAnsi"/>
          <w:sz w:val="24"/>
          <w:szCs w:val="24"/>
        </w:rPr>
      </w:pPr>
      <w:r w:rsidRPr="00F475B1">
        <w:rPr>
          <w:rFonts w:asciiTheme="minorHAnsi" w:hAnsiTheme="minorHAnsi" w:cstheme="minorHAnsi"/>
          <w:sz w:val="24"/>
          <w:szCs w:val="24"/>
        </w:rPr>
        <w:t xml:space="preserve">(2) </w:t>
      </w:r>
      <w:r w:rsidR="008720FA">
        <w:rPr>
          <w:rFonts w:asciiTheme="minorHAnsi" w:hAnsiTheme="minorHAnsi" w:cstheme="minorHAnsi"/>
          <w:sz w:val="24"/>
          <w:szCs w:val="24"/>
        </w:rPr>
        <w:t>Ravnatelj odlukom utvrđuje pravo na isplatu dara iz stavka 1. ovog članka u visini koja je jednaka visini dara koja se isplaćuje službenicima i namještenicima zaposlenima u upravnim tijelima Grada Garešnice.</w:t>
      </w:r>
    </w:p>
    <w:p w14:paraId="251AA94C" w14:textId="54FA698C" w:rsidR="001A1800" w:rsidRDefault="00F475B1" w:rsidP="00254CFB">
      <w:pPr>
        <w:pStyle w:val="Bezproreda"/>
        <w:rPr>
          <w:rFonts w:cstheme="minorHAnsi"/>
        </w:rPr>
      </w:pPr>
      <w:r w:rsidRPr="00F475B1">
        <w:rPr>
          <w:rFonts w:cstheme="minorHAnsi"/>
        </w:rPr>
        <w:t xml:space="preserve">(3) Radnicima vrtića može se sukladno proračunskim mogućnostima isplatiti i prigodna godišnja nagrada za Božićne i Uskrsne blagdane u iznosu </w:t>
      </w:r>
      <w:r w:rsidR="00254CFB">
        <w:rPr>
          <w:rFonts w:cstheme="minorHAnsi"/>
        </w:rPr>
        <w:t>koji prilikom isplate odlukom utvrđuje ravnatelj u visini koja je jednaka visini nagrada koje se isplaćuju službenicima i namještenicima zaposlenima u upravnim tijelima Grada Garešnice.</w:t>
      </w:r>
    </w:p>
    <w:p w14:paraId="6C3616F3" w14:textId="027C4FDC" w:rsidR="00ED19B5" w:rsidRDefault="00ED19B5" w:rsidP="00ED19B5">
      <w:pPr>
        <w:tabs>
          <w:tab w:val="left" w:pos="720"/>
        </w:tabs>
        <w:suppressAutoHyphens w:val="0"/>
        <w:overflowPunct w:val="0"/>
        <w:autoSpaceDE w:val="0"/>
        <w:autoSpaceDN w:val="0"/>
        <w:adjustRightInd w:val="0"/>
        <w:jc w:val="both"/>
        <w:textAlignment w:val="baseline"/>
        <w:rPr>
          <w:rFonts w:asciiTheme="minorHAnsi" w:hAnsiTheme="minorHAnsi" w:cstheme="minorHAnsi"/>
        </w:rPr>
      </w:pPr>
      <w:r w:rsidRPr="005E1E0E">
        <w:rPr>
          <w:rFonts w:asciiTheme="minorHAnsi" w:hAnsiTheme="minorHAnsi" w:cstheme="minorHAnsi"/>
        </w:rPr>
        <w:t>(4) Radnici koji su s Vrtićem sklopili ugovor o radu za rad u programu kraćeg trajanja (</w:t>
      </w:r>
      <w:proofErr w:type="spellStart"/>
      <w:r w:rsidRPr="005E1E0E">
        <w:rPr>
          <w:rFonts w:asciiTheme="minorHAnsi" w:hAnsiTheme="minorHAnsi" w:cstheme="minorHAnsi"/>
        </w:rPr>
        <w:t>predškola</w:t>
      </w:r>
      <w:proofErr w:type="spellEnd"/>
      <w:r w:rsidRPr="005E1E0E">
        <w:rPr>
          <w:rFonts w:asciiTheme="minorHAnsi" w:hAnsiTheme="minorHAnsi" w:cstheme="minorHAnsi"/>
        </w:rPr>
        <w:t>, učenje stranih jezika, sportski programi i slično) ili su s Vrtićem sklopili ugovor na određeno vrijeme do 60 dana trajanja, ne ostvaruju pravo na pomoć iz stavka 1</w:t>
      </w:r>
      <w:r w:rsidR="00E52A32">
        <w:rPr>
          <w:rFonts w:asciiTheme="minorHAnsi" w:hAnsiTheme="minorHAnsi" w:cstheme="minorHAnsi"/>
        </w:rPr>
        <w:t xml:space="preserve"> i 3 ovog članka</w:t>
      </w:r>
      <w:r w:rsidRPr="005E1E0E">
        <w:rPr>
          <w:rFonts w:asciiTheme="minorHAnsi" w:hAnsiTheme="minorHAnsi" w:cstheme="minorHAnsi"/>
        </w:rPr>
        <w:t>.</w:t>
      </w:r>
    </w:p>
    <w:bookmarkEnd w:id="0"/>
    <w:p w14:paraId="0967AE70" w14:textId="77777777" w:rsidR="00254CFB" w:rsidRDefault="00254CFB" w:rsidP="00254CFB">
      <w:pPr>
        <w:pStyle w:val="Bezproreda"/>
        <w:rPr>
          <w:rFonts w:cstheme="minorHAnsi"/>
        </w:rPr>
      </w:pPr>
    </w:p>
    <w:p w14:paraId="57D35C10" w14:textId="5818D439" w:rsidR="00ED19B5" w:rsidRDefault="00ED19B5" w:rsidP="004569AC">
      <w:pPr>
        <w:pStyle w:val="StandardWeb"/>
        <w:rPr>
          <w:rFonts w:asciiTheme="minorHAnsi" w:hAnsiTheme="minorHAnsi" w:cstheme="minorHAnsi"/>
          <w:b/>
        </w:rPr>
      </w:pPr>
      <w:r>
        <w:rPr>
          <w:rFonts w:asciiTheme="minorHAnsi" w:hAnsiTheme="minorHAnsi" w:cstheme="minorHAnsi"/>
          <w:b/>
        </w:rPr>
        <w:t xml:space="preserve">VII. </w:t>
      </w:r>
      <w:r w:rsidR="00A02AA6">
        <w:rPr>
          <w:rFonts w:asciiTheme="minorHAnsi" w:hAnsiTheme="minorHAnsi" w:cstheme="minorHAnsi"/>
          <w:b/>
        </w:rPr>
        <w:t>ZDRAVLJE I ZAŠTITA NA RADU</w:t>
      </w:r>
    </w:p>
    <w:p w14:paraId="757DD4D4" w14:textId="1415B482" w:rsidR="00A02AA6" w:rsidRDefault="00A02AA6" w:rsidP="004569AC">
      <w:pPr>
        <w:pStyle w:val="StandardWeb"/>
        <w:rPr>
          <w:rFonts w:asciiTheme="minorHAnsi" w:hAnsiTheme="minorHAnsi" w:cstheme="minorHAnsi"/>
          <w:b/>
        </w:rPr>
      </w:pPr>
      <w:r>
        <w:rPr>
          <w:rFonts w:asciiTheme="minorHAnsi" w:hAnsiTheme="minorHAnsi" w:cstheme="minorHAnsi"/>
          <w:b/>
        </w:rPr>
        <w:t>Zaštita zdravlja</w:t>
      </w:r>
    </w:p>
    <w:p w14:paraId="6FA44993" w14:textId="4B620830" w:rsidR="00A02AA6" w:rsidRDefault="00A02AA6" w:rsidP="00A02AA6">
      <w:pPr>
        <w:pStyle w:val="StandardWeb"/>
        <w:jc w:val="center"/>
        <w:rPr>
          <w:rFonts w:asciiTheme="minorHAnsi" w:hAnsiTheme="minorHAnsi" w:cstheme="minorHAnsi"/>
          <w:bCs/>
        </w:rPr>
      </w:pPr>
      <w:r>
        <w:rPr>
          <w:rFonts w:asciiTheme="minorHAnsi" w:hAnsiTheme="minorHAnsi" w:cstheme="minorHAnsi"/>
          <w:bCs/>
        </w:rPr>
        <w:t>Članak 80.</w:t>
      </w:r>
    </w:p>
    <w:p w14:paraId="53A0BFBC" w14:textId="77777777" w:rsidR="00D72082" w:rsidRDefault="00A02AA6" w:rsidP="00D72082">
      <w:pPr>
        <w:pStyle w:val="StandardWeb"/>
        <w:spacing w:before="0" w:beforeAutospacing="0" w:after="0" w:afterAutospacing="0"/>
        <w:jc w:val="both"/>
        <w:rPr>
          <w:rFonts w:asciiTheme="minorHAnsi" w:hAnsiTheme="minorHAnsi" w:cstheme="minorHAnsi"/>
          <w:bCs/>
        </w:rPr>
      </w:pPr>
      <w:r w:rsidRPr="00A02AA6">
        <w:rPr>
          <w:rFonts w:asciiTheme="minorHAnsi" w:hAnsiTheme="minorHAnsi" w:cstheme="minorHAnsi"/>
          <w:bCs/>
        </w:rPr>
        <w:t>(1</w:t>
      </w:r>
      <w:r>
        <w:rPr>
          <w:rFonts w:asciiTheme="minorHAnsi" w:hAnsiTheme="minorHAnsi" w:cstheme="minorHAnsi"/>
          <w:bCs/>
        </w:rPr>
        <w:t>) Vrtić je dužan osigurati uvjete zdravlja i sigurnosti radnika na radu.</w:t>
      </w:r>
    </w:p>
    <w:p w14:paraId="76D5B9F6" w14:textId="2E03675A" w:rsidR="00A02AA6" w:rsidRDefault="00A02AA6" w:rsidP="00D72082">
      <w:pPr>
        <w:pStyle w:val="StandardWeb"/>
        <w:spacing w:before="0" w:beforeAutospacing="0" w:after="0" w:afterAutospacing="0"/>
        <w:jc w:val="both"/>
        <w:rPr>
          <w:rFonts w:asciiTheme="minorHAnsi" w:hAnsiTheme="minorHAnsi" w:cstheme="minorHAnsi"/>
          <w:bCs/>
        </w:rPr>
      </w:pPr>
      <w:r>
        <w:rPr>
          <w:rFonts w:asciiTheme="minorHAnsi" w:hAnsiTheme="minorHAnsi" w:cstheme="minorHAnsi"/>
          <w:bCs/>
        </w:rPr>
        <w:t>(2) Vrtić će poduzeti mjere nužne za sigurnost i zdravlje radnika uključujući mjere za sprječavanje rizika na radu te pružanje informacija i osposobljavanje radnika za rad na siguran način.</w:t>
      </w:r>
    </w:p>
    <w:p w14:paraId="2447442E" w14:textId="35900773" w:rsidR="00A02AA6" w:rsidRDefault="00A02AA6" w:rsidP="00A02AA6">
      <w:pPr>
        <w:pStyle w:val="StandardWeb"/>
        <w:jc w:val="center"/>
        <w:rPr>
          <w:rFonts w:asciiTheme="minorHAnsi" w:hAnsiTheme="minorHAnsi" w:cstheme="minorHAnsi"/>
          <w:bCs/>
        </w:rPr>
      </w:pPr>
      <w:r>
        <w:rPr>
          <w:rFonts w:asciiTheme="minorHAnsi" w:hAnsiTheme="minorHAnsi" w:cstheme="minorHAnsi"/>
          <w:bCs/>
        </w:rPr>
        <w:lastRenderedPageBreak/>
        <w:t>Članak 81.</w:t>
      </w:r>
    </w:p>
    <w:p w14:paraId="4EA1B873" w14:textId="77777777" w:rsidR="004A7403" w:rsidRDefault="00A02AA6" w:rsidP="004A7403">
      <w:pPr>
        <w:pStyle w:val="StandardWeb"/>
        <w:spacing w:after="0" w:afterAutospacing="0"/>
        <w:rPr>
          <w:rFonts w:asciiTheme="minorHAnsi" w:hAnsiTheme="minorHAnsi" w:cstheme="minorHAnsi"/>
          <w:bCs/>
        </w:rPr>
      </w:pPr>
      <w:r w:rsidRPr="00A02AA6">
        <w:rPr>
          <w:rFonts w:asciiTheme="minorHAnsi" w:hAnsiTheme="minorHAnsi" w:cstheme="minorHAnsi"/>
          <w:bCs/>
        </w:rPr>
        <w:t>(1</w:t>
      </w:r>
      <w:r>
        <w:rPr>
          <w:rFonts w:asciiTheme="minorHAnsi" w:hAnsiTheme="minorHAnsi" w:cstheme="minorHAnsi"/>
          <w:bCs/>
        </w:rPr>
        <w:t>) U provođenju mjera zaštite na radu sindikalni povjerenik ima pravo i obveze:</w:t>
      </w:r>
    </w:p>
    <w:p w14:paraId="032495A8" w14:textId="77777777" w:rsidR="004A7403" w:rsidRDefault="004A7403" w:rsidP="004A7403">
      <w:pPr>
        <w:pStyle w:val="StandardWeb"/>
        <w:spacing w:before="0" w:beforeAutospacing="0" w:after="0" w:afterAutospacing="0"/>
        <w:rPr>
          <w:rFonts w:asciiTheme="minorHAnsi" w:hAnsiTheme="minorHAnsi" w:cstheme="minorHAnsi"/>
          <w:bCs/>
        </w:rPr>
      </w:pPr>
      <w:r>
        <w:rPr>
          <w:rFonts w:asciiTheme="minorHAnsi" w:hAnsiTheme="minorHAnsi" w:cstheme="minorHAnsi"/>
          <w:bCs/>
        </w:rPr>
        <w:tab/>
      </w:r>
      <w:r w:rsidR="00A02AA6">
        <w:rPr>
          <w:rFonts w:asciiTheme="minorHAnsi" w:hAnsiTheme="minorHAnsi" w:cstheme="minorHAnsi"/>
          <w:bCs/>
        </w:rPr>
        <w:t>- biti obaviješten o svim promjenama od utjecaja na sigurnost i zdravlje radnika,</w:t>
      </w:r>
    </w:p>
    <w:p w14:paraId="246F924D" w14:textId="2D8E06C1" w:rsidR="00A02AA6" w:rsidRDefault="004A7403" w:rsidP="004A7403">
      <w:pPr>
        <w:pStyle w:val="StandardWeb"/>
        <w:spacing w:before="0" w:beforeAutospacing="0" w:after="0" w:afterAutospacing="0"/>
        <w:rPr>
          <w:rFonts w:asciiTheme="minorHAnsi" w:hAnsiTheme="minorHAnsi" w:cstheme="minorHAnsi"/>
          <w:bCs/>
        </w:rPr>
      </w:pPr>
      <w:r>
        <w:rPr>
          <w:rFonts w:asciiTheme="minorHAnsi" w:hAnsiTheme="minorHAnsi" w:cstheme="minorHAnsi"/>
          <w:bCs/>
        </w:rPr>
        <w:tab/>
      </w:r>
      <w:r w:rsidR="00A02AA6">
        <w:rPr>
          <w:rFonts w:asciiTheme="minorHAnsi" w:hAnsiTheme="minorHAnsi" w:cstheme="minorHAnsi"/>
          <w:bCs/>
        </w:rPr>
        <w:t>- primati primjedbe radnika na primjenu propisa i provođenje mjera zaštite na radu,</w:t>
      </w:r>
    </w:p>
    <w:p w14:paraId="09646EDD" w14:textId="77777777" w:rsidR="004A7403" w:rsidRDefault="00A02AA6" w:rsidP="004A7403">
      <w:pPr>
        <w:pStyle w:val="StandardWeb"/>
        <w:spacing w:before="0" w:beforeAutospacing="0" w:after="0" w:afterAutospacing="0"/>
        <w:rPr>
          <w:rFonts w:asciiTheme="minorHAnsi" w:hAnsiTheme="minorHAnsi" w:cstheme="minorHAnsi"/>
          <w:bCs/>
        </w:rPr>
      </w:pPr>
      <w:r>
        <w:rPr>
          <w:rFonts w:asciiTheme="minorHAnsi" w:hAnsiTheme="minorHAnsi" w:cstheme="minorHAnsi"/>
          <w:bCs/>
        </w:rPr>
        <w:tab/>
        <w:t xml:space="preserve">- biti nazočan inspekcijskim pregledima i informirati inspektora o svim zapažanjima </w:t>
      </w:r>
    </w:p>
    <w:p w14:paraId="01B500C9" w14:textId="29CCBE90" w:rsidR="00A02AA6" w:rsidRDefault="004A7403" w:rsidP="004A7403">
      <w:pPr>
        <w:pStyle w:val="StandardWeb"/>
        <w:spacing w:before="0" w:beforeAutospacing="0" w:after="0" w:afterAutospacing="0"/>
        <w:rPr>
          <w:rFonts w:asciiTheme="minorHAnsi" w:hAnsiTheme="minorHAnsi" w:cstheme="minorHAnsi"/>
          <w:bCs/>
        </w:rPr>
      </w:pPr>
      <w:r>
        <w:rPr>
          <w:rFonts w:asciiTheme="minorHAnsi" w:hAnsiTheme="minorHAnsi" w:cstheme="minorHAnsi"/>
          <w:bCs/>
        </w:rPr>
        <w:t xml:space="preserve">               </w:t>
      </w:r>
      <w:r w:rsidR="00A02AA6">
        <w:rPr>
          <w:rFonts w:asciiTheme="minorHAnsi" w:hAnsiTheme="minorHAnsi" w:cstheme="minorHAnsi"/>
          <w:bCs/>
        </w:rPr>
        <w:t>radnika,</w:t>
      </w:r>
    </w:p>
    <w:p w14:paraId="4EECEDF8" w14:textId="77777777" w:rsidR="004A7403" w:rsidRDefault="00A02AA6" w:rsidP="004A7403">
      <w:pPr>
        <w:pStyle w:val="StandardWeb"/>
        <w:spacing w:before="0" w:beforeAutospacing="0" w:after="0" w:afterAutospacing="0"/>
        <w:rPr>
          <w:rFonts w:asciiTheme="minorHAnsi" w:hAnsiTheme="minorHAnsi" w:cstheme="minorHAnsi"/>
          <w:bCs/>
        </w:rPr>
      </w:pPr>
      <w:r>
        <w:rPr>
          <w:rFonts w:asciiTheme="minorHAnsi" w:hAnsiTheme="minorHAnsi" w:cstheme="minorHAnsi"/>
          <w:bCs/>
        </w:rPr>
        <w:tab/>
        <w:t xml:space="preserve">- pozvati inspektora rada kada ocjeni da su ugroženi život i zdravlje radnika, a Vrtić to </w:t>
      </w:r>
    </w:p>
    <w:p w14:paraId="43BDCA59" w14:textId="4A5F9935" w:rsidR="00A02AA6" w:rsidRDefault="004A7403" w:rsidP="004A7403">
      <w:pPr>
        <w:pStyle w:val="StandardWeb"/>
        <w:spacing w:before="0" w:beforeAutospacing="0" w:after="0" w:afterAutospacing="0"/>
        <w:rPr>
          <w:rFonts w:asciiTheme="minorHAnsi" w:hAnsiTheme="minorHAnsi" w:cstheme="minorHAnsi"/>
          <w:bCs/>
        </w:rPr>
      </w:pPr>
      <w:r>
        <w:rPr>
          <w:rFonts w:asciiTheme="minorHAnsi" w:hAnsiTheme="minorHAnsi" w:cstheme="minorHAnsi"/>
          <w:bCs/>
        </w:rPr>
        <w:t xml:space="preserve">               </w:t>
      </w:r>
      <w:r w:rsidR="00A02AA6">
        <w:rPr>
          <w:rFonts w:asciiTheme="minorHAnsi" w:hAnsiTheme="minorHAnsi" w:cstheme="minorHAnsi"/>
          <w:bCs/>
        </w:rPr>
        <w:t>propušta ili odbija učiniti,</w:t>
      </w:r>
    </w:p>
    <w:p w14:paraId="3407A195" w14:textId="4768E4FE" w:rsidR="004A7403" w:rsidRDefault="004A7403" w:rsidP="004A7403">
      <w:pPr>
        <w:pStyle w:val="StandardWeb"/>
        <w:spacing w:before="0" w:beforeAutospacing="0" w:after="0" w:afterAutospacing="0"/>
        <w:rPr>
          <w:rFonts w:asciiTheme="minorHAnsi" w:hAnsiTheme="minorHAnsi" w:cstheme="minorHAnsi"/>
          <w:bCs/>
        </w:rPr>
      </w:pPr>
      <w:r>
        <w:rPr>
          <w:rFonts w:asciiTheme="minorHAnsi" w:hAnsiTheme="minorHAnsi" w:cstheme="minorHAnsi"/>
          <w:bCs/>
        </w:rPr>
        <w:tab/>
        <w:t>- obrazovati se za obavljanje ovih poslova,</w:t>
      </w:r>
    </w:p>
    <w:p w14:paraId="29122F2D" w14:textId="75920FD7" w:rsidR="004A7403" w:rsidRDefault="004A7403" w:rsidP="004A7403">
      <w:pPr>
        <w:pStyle w:val="StandardWeb"/>
        <w:spacing w:before="0" w:beforeAutospacing="0" w:after="0" w:afterAutospacing="0"/>
        <w:rPr>
          <w:rFonts w:asciiTheme="minorHAnsi" w:hAnsiTheme="minorHAnsi" w:cstheme="minorHAnsi"/>
          <w:bCs/>
        </w:rPr>
      </w:pPr>
      <w:r>
        <w:rPr>
          <w:rFonts w:asciiTheme="minorHAnsi" w:hAnsiTheme="minorHAnsi" w:cstheme="minorHAnsi"/>
          <w:bCs/>
        </w:rPr>
        <w:tab/>
        <w:t>- staviti prigovor na inspekcijski nalaz i mišljenje,</w:t>
      </w:r>
    </w:p>
    <w:p w14:paraId="039FE998" w14:textId="24FA2270" w:rsidR="004A7403" w:rsidRDefault="004A7403" w:rsidP="004A7403">
      <w:pPr>
        <w:pStyle w:val="StandardWeb"/>
        <w:spacing w:before="0" w:beforeAutospacing="0" w:after="0" w:afterAutospacing="0"/>
        <w:rPr>
          <w:rFonts w:asciiTheme="minorHAnsi" w:hAnsiTheme="minorHAnsi" w:cstheme="minorHAnsi"/>
          <w:bCs/>
        </w:rPr>
      </w:pPr>
      <w:r>
        <w:rPr>
          <w:rFonts w:asciiTheme="minorHAnsi" w:hAnsiTheme="minorHAnsi" w:cstheme="minorHAnsi"/>
          <w:bCs/>
        </w:rPr>
        <w:tab/>
        <w:t>- svojom aktivnošću poticati ostale radnike za rad na siguran način.</w:t>
      </w:r>
    </w:p>
    <w:p w14:paraId="2831857A" w14:textId="77777777" w:rsidR="004A7403" w:rsidRDefault="004A7403" w:rsidP="004A7403">
      <w:pPr>
        <w:pStyle w:val="StandardWeb"/>
        <w:spacing w:before="0" w:beforeAutospacing="0" w:after="0" w:afterAutospacing="0"/>
        <w:rPr>
          <w:rFonts w:asciiTheme="minorHAnsi" w:hAnsiTheme="minorHAnsi" w:cstheme="minorHAnsi"/>
          <w:bCs/>
        </w:rPr>
      </w:pPr>
    </w:p>
    <w:p w14:paraId="6CF6C3C6" w14:textId="1E5CD620" w:rsidR="004A7403" w:rsidRDefault="004A7403" w:rsidP="004A7403">
      <w:pPr>
        <w:pStyle w:val="StandardWeb"/>
        <w:spacing w:before="0" w:beforeAutospacing="0" w:after="0" w:afterAutospacing="0"/>
        <w:jc w:val="center"/>
        <w:rPr>
          <w:rFonts w:asciiTheme="minorHAnsi" w:hAnsiTheme="minorHAnsi" w:cstheme="minorHAnsi"/>
          <w:bCs/>
        </w:rPr>
      </w:pPr>
      <w:r>
        <w:rPr>
          <w:rFonts w:asciiTheme="minorHAnsi" w:hAnsiTheme="minorHAnsi" w:cstheme="minorHAnsi"/>
          <w:bCs/>
        </w:rPr>
        <w:t>Članak 82.</w:t>
      </w:r>
    </w:p>
    <w:p w14:paraId="59755B24" w14:textId="77777777" w:rsidR="004A7403" w:rsidRDefault="004A7403" w:rsidP="004A7403">
      <w:pPr>
        <w:pStyle w:val="StandardWeb"/>
        <w:spacing w:before="0" w:beforeAutospacing="0" w:after="0" w:afterAutospacing="0"/>
        <w:jc w:val="center"/>
        <w:rPr>
          <w:rFonts w:asciiTheme="minorHAnsi" w:hAnsiTheme="minorHAnsi" w:cstheme="minorHAnsi"/>
          <w:bCs/>
        </w:rPr>
      </w:pPr>
    </w:p>
    <w:p w14:paraId="168944B4" w14:textId="6E7ABCBB" w:rsidR="004A7403" w:rsidRDefault="004A7403" w:rsidP="004A7403">
      <w:pPr>
        <w:pStyle w:val="StandardWeb"/>
        <w:spacing w:before="0" w:beforeAutospacing="0" w:after="0" w:afterAutospacing="0"/>
        <w:jc w:val="both"/>
        <w:rPr>
          <w:rFonts w:asciiTheme="minorHAnsi" w:hAnsiTheme="minorHAnsi" w:cstheme="minorHAnsi"/>
          <w:bCs/>
        </w:rPr>
      </w:pPr>
      <w:r w:rsidRPr="004A7403">
        <w:rPr>
          <w:rFonts w:asciiTheme="minorHAnsi" w:hAnsiTheme="minorHAnsi" w:cstheme="minorHAnsi"/>
          <w:bCs/>
        </w:rPr>
        <w:t>(1</w:t>
      </w:r>
      <w:r>
        <w:rPr>
          <w:rFonts w:asciiTheme="minorHAnsi" w:hAnsiTheme="minorHAnsi" w:cstheme="minorHAnsi"/>
          <w:bCs/>
        </w:rPr>
        <w:t>) Dužnost je svakog radnika brinuti se o vlastitoj sigurnosti i zdravlju, kao i sigurnosti i zdravlju drugih radnika i osoba na koje utječu njegovi postupci tijekom rada, u skladu s osposobljenošću i uputama koje mu je osigurao Vrtić.</w:t>
      </w:r>
    </w:p>
    <w:p w14:paraId="562A28A2" w14:textId="768D6F14" w:rsidR="004A7403" w:rsidRDefault="004A7403" w:rsidP="004A7403">
      <w:pPr>
        <w:pStyle w:val="StandardWeb"/>
        <w:spacing w:before="0" w:beforeAutospacing="0" w:after="0" w:afterAutospacing="0"/>
        <w:jc w:val="both"/>
        <w:rPr>
          <w:rFonts w:asciiTheme="minorHAnsi" w:hAnsiTheme="minorHAnsi" w:cstheme="minorHAnsi"/>
          <w:bCs/>
        </w:rPr>
      </w:pPr>
      <w:r>
        <w:rPr>
          <w:rFonts w:asciiTheme="minorHAnsi" w:hAnsiTheme="minorHAnsi" w:cstheme="minorHAnsi"/>
          <w:bCs/>
        </w:rPr>
        <w:t>(2) Radnik koji u slučaju ozbiljne, prijeteće i neizbježne opasnosti napusti svoje radno mjesto ili opasno područje, ne smije biti stavljen u lošiji položaj zbog svog postupka. Takav radnik uživa zaštitu od bilo kakvih neposrednih posljedica, osim ako je po posebnim propisima ili pravilima struke dužan izložiti se opasnosti radi spašavanja života i zdravlja ljudi ili imovine.</w:t>
      </w:r>
    </w:p>
    <w:p w14:paraId="1EA56FEA" w14:textId="7F665743" w:rsidR="004A7403" w:rsidRDefault="004A7403" w:rsidP="004A7403">
      <w:pPr>
        <w:pStyle w:val="StandardWeb"/>
        <w:spacing w:before="0" w:beforeAutospacing="0" w:after="0" w:afterAutospacing="0"/>
        <w:jc w:val="both"/>
        <w:rPr>
          <w:rFonts w:asciiTheme="minorHAnsi" w:hAnsiTheme="minorHAnsi" w:cstheme="minorHAnsi"/>
          <w:bCs/>
        </w:rPr>
      </w:pPr>
      <w:r>
        <w:rPr>
          <w:rFonts w:asciiTheme="minorHAnsi" w:hAnsiTheme="minorHAnsi" w:cstheme="minorHAnsi"/>
          <w:bCs/>
        </w:rPr>
        <w:t>(3) Prava iz prethodnog stavka ne primjenjuju se u slučaju rata ili neposredne ratne opasnosti, kao i u slučaju elementarnih nepogoda i katastrofa.</w:t>
      </w:r>
    </w:p>
    <w:p w14:paraId="391EC823" w14:textId="77777777" w:rsidR="00BE27EA" w:rsidRDefault="00BE27EA" w:rsidP="004A7403">
      <w:pPr>
        <w:pStyle w:val="StandardWeb"/>
        <w:spacing w:before="0" w:beforeAutospacing="0" w:after="0" w:afterAutospacing="0"/>
        <w:jc w:val="both"/>
        <w:rPr>
          <w:rFonts w:asciiTheme="minorHAnsi" w:hAnsiTheme="minorHAnsi" w:cstheme="minorHAnsi"/>
          <w:bCs/>
        </w:rPr>
      </w:pPr>
    </w:p>
    <w:p w14:paraId="69B0896C" w14:textId="52F029B1" w:rsidR="00BE27EA" w:rsidRDefault="00BE27EA" w:rsidP="00BE27EA">
      <w:pPr>
        <w:pStyle w:val="StandardWeb"/>
        <w:spacing w:before="0" w:beforeAutospacing="0" w:after="0" w:afterAutospacing="0"/>
        <w:jc w:val="center"/>
        <w:rPr>
          <w:rFonts w:asciiTheme="minorHAnsi" w:hAnsiTheme="minorHAnsi" w:cstheme="minorHAnsi"/>
          <w:bCs/>
        </w:rPr>
      </w:pPr>
      <w:r>
        <w:rPr>
          <w:rFonts w:asciiTheme="minorHAnsi" w:hAnsiTheme="minorHAnsi" w:cstheme="minorHAnsi"/>
          <w:bCs/>
        </w:rPr>
        <w:t>Članak 83.</w:t>
      </w:r>
    </w:p>
    <w:p w14:paraId="08F2AE68" w14:textId="77777777" w:rsidR="00BE27EA" w:rsidRPr="00457154" w:rsidRDefault="00BE27EA" w:rsidP="00BE27EA">
      <w:pPr>
        <w:jc w:val="center"/>
        <w:rPr>
          <w:rFonts w:asciiTheme="minorHAnsi" w:hAnsiTheme="minorHAnsi" w:cstheme="minorHAnsi"/>
        </w:rPr>
      </w:pPr>
    </w:p>
    <w:p w14:paraId="61198C11" w14:textId="77777777" w:rsidR="00BE27EA" w:rsidRPr="00457154" w:rsidRDefault="00BE27EA" w:rsidP="00BE27EA">
      <w:pPr>
        <w:jc w:val="both"/>
        <w:rPr>
          <w:rFonts w:asciiTheme="minorHAnsi" w:hAnsiTheme="minorHAnsi" w:cstheme="minorHAnsi"/>
        </w:rPr>
      </w:pPr>
      <w:r w:rsidRPr="00457154">
        <w:rPr>
          <w:rFonts w:asciiTheme="minorHAnsi" w:hAnsiTheme="minorHAnsi" w:cstheme="minorHAnsi"/>
        </w:rPr>
        <w:t xml:space="preserve">(1) U svim prostorima Vrtića zabranjeno je pušenje. </w:t>
      </w:r>
    </w:p>
    <w:p w14:paraId="2C1F6289" w14:textId="77777777" w:rsidR="00BE27EA" w:rsidRPr="00457154" w:rsidRDefault="00BE27EA" w:rsidP="00BE27EA">
      <w:pPr>
        <w:jc w:val="both"/>
        <w:rPr>
          <w:rFonts w:asciiTheme="minorHAnsi" w:hAnsiTheme="minorHAnsi" w:cstheme="minorHAnsi"/>
        </w:rPr>
      </w:pPr>
      <w:r w:rsidRPr="00457154">
        <w:rPr>
          <w:rFonts w:asciiTheme="minorHAnsi" w:hAnsiTheme="minorHAnsi" w:cstheme="minorHAnsi"/>
        </w:rPr>
        <w:t xml:space="preserve">(2) Znakovi o zabrani pušenja stavljaju se na vidna mjesta u prostorima Vrtića. </w:t>
      </w:r>
    </w:p>
    <w:p w14:paraId="4B13ECFF" w14:textId="77777777" w:rsidR="00BE27EA" w:rsidRPr="00457154" w:rsidRDefault="00BE27EA" w:rsidP="00BE27EA">
      <w:pPr>
        <w:jc w:val="both"/>
        <w:rPr>
          <w:rFonts w:asciiTheme="minorHAnsi" w:hAnsiTheme="minorHAnsi" w:cstheme="minorHAnsi"/>
        </w:rPr>
      </w:pPr>
      <w:r w:rsidRPr="00457154">
        <w:rPr>
          <w:rFonts w:asciiTheme="minorHAnsi" w:hAnsiTheme="minorHAnsi" w:cstheme="minorHAnsi"/>
        </w:rPr>
        <w:t xml:space="preserve">(3) O provođenju mjere iz stavka 2. ovoga članka skrbi ravnatelj Vrtića. </w:t>
      </w:r>
    </w:p>
    <w:p w14:paraId="5677DA90" w14:textId="77777777" w:rsidR="00BE27EA" w:rsidRPr="00457154" w:rsidRDefault="00BE27EA" w:rsidP="00BE27EA">
      <w:pPr>
        <w:tabs>
          <w:tab w:val="left" w:pos="1134"/>
        </w:tabs>
        <w:jc w:val="both"/>
        <w:rPr>
          <w:rFonts w:asciiTheme="minorHAnsi" w:hAnsiTheme="minorHAnsi" w:cstheme="minorHAnsi"/>
        </w:rPr>
      </w:pPr>
      <w:r w:rsidRPr="00457154">
        <w:rPr>
          <w:rFonts w:asciiTheme="minorHAnsi" w:hAnsiTheme="minorHAnsi" w:cstheme="minorHAnsi"/>
        </w:rPr>
        <w:t xml:space="preserve"> </w:t>
      </w:r>
    </w:p>
    <w:p w14:paraId="4F089DAE" w14:textId="73F9B533" w:rsidR="00BE27EA" w:rsidRDefault="00BE27EA" w:rsidP="00BE27EA">
      <w:pPr>
        <w:jc w:val="center"/>
        <w:rPr>
          <w:rFonts w:asciiTheme="minorHAnsi" w:hAnsiTheme="minorHAnsi" w:cstheme="minorHAnsi"/>
        </w:rPr>
      </w:pPr>
      <w:r>
        <w:rPr>
          <w:rFonts w:asciiTheme="minorHAnsi" w:hAnsiTheme="minorHAnsi" w:cstheme="minorHAnsi"/>
        </w:rPr>
        <w:t xml:space="preserve">Članak </w:t>
      </w:r>
      <w:r w:rsidR="0034781E">
        <w:rPr>
          <w:rFonts w:asciiTheme="minorHAnsi" w:hAnsiTheme="minorHAnsi" w:cstheme="minorHAnsi"/>
        </w:rPr>
        <w:t>84</w:t>
      </w:r>
      <w:r w:rsidRPr="00457154">
        <w:rPr>
          <w:rFonts w:asciiTheme="minorHAnsi" w:hAnsiTheme="minorHAnsi" w:cstheme="minorHAnsi"/>
        </w:rPr>
        <w:t>.</w:t>
      </w:r>
    </w:p>
    <w:p w14:paraId="1895EE1C" w14:textId="77777777" w:rsidR="00BE27EA" w:rsidRPr="00457154" w:rsidRDefault="00BE27EA" w:rsidP="00BE27EA">
      <w:pPr>
        <w:jc w:val="center"/>
        <w:rPr>
          <w:rFonts w:asciiTheme="minorHAnsi" w:hAnsiTheme="minorHAnsi" w:cstheme="minorHAnsi"/>
        </w:rPr>
      </w:pPr>
    </w:p>
    <w:p w14:paraId="4ADC701A" w14:textId="77777777" w:rsidR="00BE27EA" w:rsidRPr="00457154" w:rsidRDefault="00BE27EA" w:rsidP="00BE27EA">
      <w:pPr>
        <w:tabs>
          <w:tab w:val="left" w:pos="1134"/>
        </w:tabs>
        <w:jc w:val="both"/>
        <w:rPr>
          <w:rFonts w:asciiTheme="minorHAnsi" w:hAnsiTheme="minorHAnsi" w:cstheme="minorHAnsi"/>
        </w:rPr>
      </w:pPr>
      <w:r w:rsidRPr="00457154">
        <w:rPr>
          <w:rFonts w:asciiTheme="minorHAnsi" w:hAnsiTheme="minorHAnsi" w:cstheme="minorHAnsi"/>
        </w:rPr>
        <w:t xml:space="preserve">(1) Radnicima Vrtića zabranjeno je </w:t>
      </w:r>
      <w:r>
        <w:rPr>
          <w:rFonts w:asciiTheme="minorHAnsi" w:hAnsiTheme="minorHAnsi" w:cstheme="minorHAnsi"/>
        </w:rPr>
        <w:t>konzumiranje</w:t>
      </w:r>
      <w:r w:rsidRPr="00457154">
        <w:rPr>
          <w:rFonts w:asciiTheme="minorHAnsi" w:hAnsiTheme="minorHAnsi" w:cstheme="minorHAnsi"/>
        </w:rPr>
        <w:t xml:space="preserve"> alkoholnih pića i drugih sredstava ovisnosti prije stupanja na rad i tijekom rada te njihovo unošenje u radne prostorije. </w:t>
      </w:r>
    </w:p>
    <w:p w14:paraId="05C57DAD" w14:textId="77777777" w:rsidR="00BE27EA" w:rsidRPr="00457154" w:rsidRDefault="00BE27EA" w:rsidP="00BE27EA">
      <w:pPr>
        <w:tabs>
          <w:tab w:val="left" w:pos="1134"/>
        </w:tabs>
        <w:jc w:val="both"/>
        <w:rPr>
          <w:rFonts w:asciiTheme="minorHAnsi" w:hAnsiTheme="minorHAnsi" w:cstheme="minorHAnsi"/>
        </w:rPr>
      </w:pPr>
      <w:r w:rsidRPr="00457154">
        <w:rPr>
          <w:rFonts w:asciiTheme="minorHAnsi" w:hAnsiTheme="minorHAnsi" w:cstheme="minorHAnsi"/>
        </w:rPr>
        <w:t>(2)</w:t>
      </w:r>
      <w:r>
        <w:rPr>
          <w:rFonts w:asciiTheme="minorHAnsi" w:hAnsiTheme="minorHAnsi" w:cstheme="minorHAnsi"/>
        </w:rPr>
        <w:t xml:space="preserve"> </w:t>
      </w:r>
      <w:r w:rsidRPr="00457154">
        <w:rPr>
          <w:rFonts w:asciiTheme="minorHAnsi" w:hAnsiTheme="minorHAnsi" w:cstheme="minorHAnsi"/>
        </w:rPr>
        <w:t xml:space="preserve">Ravnatelj ili od ravnatelja ovlaštena osoba dužna je prikladnim mjerama provoditi zabranu uzimanja alkoholnih pića i sprječavati zloporabu sredstava ovisnosti u Vrtiću. </w:t>
      </w:r>
    </w:p>
    <w:p w14:paraId="0472FC5D" w14:textId="77777777" w:rsidR="00BE27EA" w:rsidRPr="00457154" w:rsidRDefault="00BE27EA" w:rsidP="00BE27EA">
      <w:pPr>
        <w:tabs>
          <w:tab w:val="left" w:pos="1134"/>
        </w:tabs>
        <w:jc w:val="both"/>
        <w:rPr>
          <w:rFonts w:asciiTheme="minorHAnsi" w:hAnsiTheme="minorHAnsi" w:cstheme="minorHAnsi"/>
        </w:rPr>
      </w:pPr>
      <w:r w:rsidRPr="00457154">
        <w:rPr>
          <w:rFonts w:asciiTheme="minorHAnsi" w:hAnsiTheme="minorHAnsi" w:cstheme="minorHAnsi"/>
        </w:rPr>
        <w:t xml:space="preserve">(3) Pod prikladnim mjerama iz stavka 2. ovoga članka razumijevaju se mjere primjerene utvrđenim potrebama zaštite na radu, koje u pravilu obuhvaćaju aktivnosti: </w:t>
      </w:r>
    </w:p>
    <w:p w14:paraId="4A483D32" w14:textId="77777777" w:rsidR="00BE27EA" w:rsidRPr="00457154" w:rsidRDefault="00BE27EA" w:rsidP="00BE27EA">
      <w:pPr>
        <w:tabs>
          <w:tab w:val="left" w:pos="1276"/>
        </w:tabs>
        <w:jc w:val="both"/>
        <w:rPr>
          <w:rFonts w:asciiTheme="minorHAnsi" w:hAnsiTheme="minorHAnsi" w:cstheme="minorHAnsi"/>
        </w:rPr>
      </w:pPr>
      <w:r w:rsidRPr="00457154">
        <w:rPr>
          <w:rFonts w:asciiTheme="minorHAnsi" w:hAnsiTheme="minorHAnsi" w:cstheme="minorHAnsi"/>
        </w:rPr>
        <w:t xml:space="preserve">- sprječavanja uzimanja alkoholnih pića i drugih sredstava ovisnosti tijekom rada i provođenje zabrane njihovog unošenja u radne prostorije i prostore, </w:t>
      </w:r>
    </w:p>
    <w:p w14:paraId="506096F5" w14:textId="77777777" w:rsidR="00BE27EA" w:rsidRPr="00457154" w:rsidRDefault="00BE27EA" w:rsidP="00BE27EA">
      <w:pPr>
        <w:tabs>
          <w:tab w:val="left" w:pos="1276"/>
        </w:tabs>
        <w:jc w:val="both"/>
        <w:rPr>
          <w:rFonts w:asciiTheme="minorHAnsi" w:hAnsiTheme="minorHAnsi" w:cstheme="minorHAnsi"/>
        </w:rPr>
      </w:pPr>
      <w:r w:rsidRPr="00457154">
        <w:rPr>
          <w:rFonts w:asciiTheme="minorHAnsi" w:hAnsiTheme="minorHAnsi" w:cstheme="minorHAnsi"/>
        </w:rPr>
        <w:t xml:space="preserve">- izvješćivanja radnika o štetnosti sredstava ovisnosti i njihovom utjecaju na radnu učinkovitost, </w:t>
      </w:r>
    </w:p>
    <w:p w14:paraId="4246808F" w14:textId="4DA96D39" w:rsidR="00BE27EA" w:rsidRDefault="00BE27EA" w:rsidP="0034781E">
      <w:pPr>
        <w:tabs>
          <w:tab w:val="left" w:pos="1276"/>
        </w:tabs>
        <w:jc w:val="both"/>
        <w:rPr>
          <w:rFonts w:asciiTheme="minorHAnsi" w:hAnsiTheme="minorHAnsi" w:cstheme="minorHAnsi"/>
        </w:rPr>
      </w:pPr>
      <w:r w:rsidRPr="00457154">
        <w:rPr>
          <w:rFonts w:asciiTheme="minorHAnsi" w:hAnsiTheme="minorHAnsi" w:cstheme="minorHAnsi"/>
        </w:rPr>
        <w:t>- prevencije ovisnosti na radnom mjestu u skladu sa stvarnim potrebama, provođenjem postupka provjere radi utvrđivanja je li radnik pod utjecajem alkohola ili drugih sredstava ovisnosti.</w:t>
      </w:r>
    </w:p>
    <w:p w14:paraId="00F9B8A4" w14:textId="77777777" w:rsidR="0034781E" w:rsidRPr="00457154" w:rsidRDefault="0034781E" w:rsidP="0034781E">
      <w:pPr>
        <w:tabs>
          <w:tab w:val="left" w:pos="1276"/>
        </w:tabs>
        <w:jc w:val="both"/>
        <w:rPr>
          <w:rFonts w:asciiTheme="minorHAnsi" w:hAnsiTheme="minorHAnsi" w:cstheme="minorHAnsi"/>
        </w:rPr>
      </w:pPr>
    </w:p>
    <w:p w14:paraId="25BEC53E" w14:textId="496A241A" w:rsidR="00BE27EA" w:rsidRDefault="00BE27EA" w:rsidP="00BE27EA">
      <w:pPr>
        <w:tabs>
          <w:tab w:val="left" w:pos="0"/>
        </w:tabs>
        <w:jc w:val="center"/>
        <w:rPr>
          <w:rFonts w:asciiTheme="minorHAnsi" w:hAnsiTheme="minorHAnsi" w:cstheme="minorHAnsi"/>
        </w:rPr>
      </w:pPr>
      <w:r w:rsidRPr="00457154">
        <w:rPr>
          <w:rFonts w:asciiTheme="minorHAnsi" w:hAnsiTheme="minorHAnsi" w:cstheme="minorHAnsi"/>
        </w:rPr>
        <w:lastRenderedPageBreak/>
        <w:t xml:space="preserve">Članak </w:t>
      </w:r>
      <w:r w:rsidR="0034781E">
        <w:rPr>
          <w:rFonts w:asciiTheme="minorHAnsi" w:hAnsiTheme="minorHAnsi" w:cstheme="minorHAnsi"/>
        </w:rPr>
        <w:t>85</w:t>
      </w:r>
      <w:r w:rsidRPr="00457154">
        <w:rPr>
          <w:rFonts w:asciiTheme="minorHAnsi" w:hAnsiTheme="minorHAnsi" w:cstheme="minorHAnsi"/>
        </w:rPr>
        <w:t>.</w:t>
      </w:r>
    </w:p>
    <w:p w14:paraId="22A1A674" w14:textId="77777777" w:rsidR="00BE27EA" w:rsidRPr="00457154" w:rsidRDefault="00BE27EA" w:rsidP="00BE27EA">
      <w:pPr>
        <w:tabs>
          <w:tab w:val="left" w:pos="0"/>
        </w:tabs>
        <w:jc w:val="center"/>
        <w:rPr>
          <w:rFonts w:asciiTheme="minorHAnsi" w:hAnsiTheme="minorHAnsi" w:cstheme="minorHAnsi"/>
        </w:rPr>
      </w:pPr>
    </w:p>
    <w:p w14:paraId="2E7B7C32" w14:textId="77777777" w:rsidR="00BE27EA" w:rsidRPr="00457154" w:rsidRDefault="00BE27EA" w:rsidP="00BE27EA">
      <w:pPr>
        <w:tabs>
          <w:tab w:val="left" w:pos="1134"/>
        </w:tabs>
        <w:jc w:val="both"/>
        <w:rPr>
          <w:rFonts w:asciiTheme="minorHAnsi" w:hAnsiTheme="minorHAnsi" w:cstheme="minorHAnsi"/>
        </w:rPr>
      </w:pPr>
      <w:r w:rsidRPr="00457154">
        <w:rPr>
          <w:rFonts w:asciiTheme="minorHAnsi" w:hAnsiTheme="minorHAnsi" w:cstheme="minorHAnsi"/>
        </w:rPr>
        <w:t xml:space="preserve">(1) U slučaju osnovane sumnje ili temeljem pisanog zahtjeva roditelja djeteta polaznika Vrtića, ravnatelj je dužan naložiti provođenje postupka provjere radi utvrđivanja je li radnik pod utjecajem alkohola ili drugih sredstava ovisnosti. </w:t>
      </w:r>
    </w:p>
    <w:p w14:paraId="52584BA7" w14:textId="77777777" w:rsidR="00BE27EA" w:rsidRPr="00457154" w:rsidRDefault="00BE27EA" w:rsidP="00BE27EA">
      <w:pPr>
        <w:tabs>
          <w:tab w:val="left" w:pos="1134"/>
        </w:tabs>
        <w:jc w:val="both"/>
        <w:rPr>
          <w:rFonts w:asciiTheme="minorHAnsi" w:hAnsiTheme="minorHAnsi" w:cstheme="minorHAnsi"/>
        </w:rPr>
      </w:pPr>
      <w:r w:rsidRPr="00457154">
        <w:rPr>
          <w:rFonts w:asciiTheme="minorHAnsi" w:hAnsiTheme="minorHAnsi" w:cstheme="minorHAnsi"/>
        </w:rPr>
        <w:t xml:space="preserve">(2)  Provjeru je li radnik pod utjecajem alkohola ili drugoga sredstva ovisnosti, obavlja osoba koju ravnatelj za to pisano ovlasti, odnosno ovlaštena ustanova u koju ravnatelj pisano uputi radnika na provjeru. </w:t>
      </w:r>
    </w:p>
    <w:p w14:paraId="205B1611" w14:textId="77777777" w:rsidR="00BE27EA" w:rsidRPr="00457154" w:rsidRDefault="00BE27EA" w:rsidP="00BE27EA">
      <w:pPr>
        <w:tabs>
          <w:tab w:val="left" w:pos="1134"/>
        </w:tabs>
        <w:jc w:val="both"/>
        <w:rPr>
          <w:rFonts w:asciiTheme="minorHAnsi" w:hAnsiTheme="minorHAnsi" w:cstheme="minorHAnsi"/>
        </w:rPr>
      </w:pPr>
      <w:r>
        <w:rPr>
          <w:rFonts w:asciiTheme="minorHAnsi" w:hAnsiTheme="minorHAnsi" w:cstheme="minorHAnsi"/>
        </w:rPr>
        <w:t>(3)</w:t>
      </w:r>
      <w:r w:rsidRPr="00457154">
        <w:rPr>
          <w:rFonts w:asciiTheme="minorHAnsi" w:hAnsiTheme="minorHAnsi" w:cstheme="minorHAnsi"/>
        </w:rPr>
        <w:t xml:space="preserve"> Provjera radnika za kojega postoji osnovana sumnja da je pod utjecajem alkohola ili drugih sredstava ovisnosti, može se provesti samo uz radnikov pristanak. </w:t>
      </w:r>
    </w:p>
    <w:p w14:paraId="616A6031" w14:textId="77777777" w:rsidR="00BE27EA" w:rsidRPr="00457154" w:rsidRDefault="00BE27EA" w:rsidP="00BE27EA">
      <w:pPr>
        <w:tabs>
          <w:tab w:val="left" w:pos="1134"/>
        </w:tabs>
        <w:jc w:val="both"/>
        <w:rPr>
          <w:rFonts w:asciiTheme="minorHAnsi" w:hAnsiTheme="minorHAnsi" w:cstheme="minorHAnsi"/>
        </w:rPr>
      </w:pPr>
      <w:r w:rsidRPr="00457154">
        <w:rPr>
          <w:rFonts w:asciiTheme="minorHAnsi" w:hAnsiTheme="minorHAnsi" w:cstheme="minorHAnsi"/>
        </w:rPr>
        <w:t xml:space="preserve">(4) Provjera alkoholiziranosti radnika obavlja se </w:t>
      </w:r>
      <w:proofErr w:type="spellStart"/>
      <w:r w:rsidRPr="00457154">
        <w:rPr>
          <w:rFonts w:asciiTheme="minorHAnsi" w:hAnsiTheme="minorHAnsi" w:cstheme="minorHAnsi"/>
        </w:rPr>
        <w:t>alkometrom</w:t>
      </w:r>
      <w:proofErr w:type="spellEnd"/>
      <w:r w:rsidRPr="00457154">
        <w:rPr>
          <w:rFonts w:asciiTheme="minorHAnsi" w:hAnsiTheme="minorHAnsi" w:cstheme="minorHAnsi"/>
        </w:rPr>
        <w:t xml:space="preserve"> ili drugim prigodnim aparatom, ako njime Vrtić raspolaže, odnosno vađenjem i analizom krvi u za to ovlaštenoj ustanovi. </w:t>
      </w:r>
    </w:p>
    <w:p w14:paraId="48F925B8" w14:textId="77777777" w:rsidR="00BE27EA" w:rsidRPr="00457154" w:rsidRDefault="00BE27EA" w:rsidP="00BE27EA">
      <w:pPr>
        <w:tabs>
          <w:tab w:val="left" w:pos="1134"/>
        </w:tabs>
        <w:jc w:val="both"/>
        <w:rPr>
          <w:rFonts w:asciiTheme="minorHAnsi" w:hAnsiTheme="minorHAnsi" w:cstheme="minorHAnsi"/>
        </w:rPr>
      </w:pPr>
      <w:r w:rsidRPr="00457154">
        <w:rPr>
          <w:rFonts w:asciiTheme="minorHAnsi" w:hAnsiTheme="minorHAnsi" w:cstheme="minorHAnsi"/>
        </w:rPr>
        <w:t xml:space="preserve">(5)  Ako se provjerom utvrdi da u organizmu radnika ima opojnih droga ili alkohola ili radnik uskrati pristanak za provjeru, smatra se da je pod utjecajem sredstava ovisnosti. </w:t>
      </w:r>
    </w:p>
    <w:p w14:paraId="1928EF98" w14:textId="77777777" w:rsidR="00BE27EA" w:rsidRPr="00457154" w:rsidRDefault="00BE27EA" w:rsidP="00BE27EA">
      <w:pPr>
        <w:tabs>
          <w:tab w:val="left" w:pos="1134"/>
        </w:tabs>
        <w:jc w:val="both"/>
        <w:rPr>
          <w:rFonts w:asciiTheme="minorHAnsi" w:hAnsiTheme="minorHAnsi" w:cstheme="minorHAnsi"/>
        </w:rPr>
      </w:pPr>
      <w:r w:rsidRPr="00457154">
        <w:rPr>
          <w:rFonts w:asciiTheme="minorHAnsi" w:hAnsiTheme="minorHAnsi" w:cstheme="minorHAnsi"/>
        </w:rPr>
        <w:t xml:space="preserve">(6) O provjeri je li radnik pod utjecajem alkohola ili drugih sredstava ovisnosti sastavlja se zapisnik. </w:t>
      </w:r>
    </w:p>
    <w:p w14:paraId="527C5556" w14:textId="77777777" w:rsidR="00BE27EA" w:rsidRPr="00457154" w:rsidRDefault="00BE27EA" w:rsidP="00BE27EA">
      <w:pPr>
        <w:tabs>
          <w:tab w:val="left" w:pos="1134"/>
        </w:tabs>
        <w:jc w:val="both"/>
        <w:rPr>
          <w:rFonts w:asciiTheme="minorHAnsi" w:hAnsiTheme="minorHAnsi" w:cstheme="minorHAnsi"/>
        </w:rPr>
      </w:pPr>
      <w:r w:rsidRPr="00457154">
        <w:rPr>
          <w:rFonts w:asciiTheme="minorHAnsi" w:hAnsiTheme="minorHAnsi" w:cstheme="minorHAnsi"/>
        </w:rPr>
        <w:t xml:space="preserve">(7)  Radnika za kojega se utvrdi da je pod utjecajem alkohola ili drugoga sredstva ovisnosti, ravnatelj je dužan bez odgode udaljiti s radnog mjesta. </w:t>
      </w:r>
    </w:p>
    <w:p w14:paraId="06E2AA26" w14:textId="24D28E7F" w:rsidR="00BE27EA" w:rsidRPr="00457154" w:rsidRDefault="00BE27EA" w:rsidP="00BE27EA">
      <w:pPr>
        <w:tabs>
          <w:tab w:val="left" w:pos="1134"/>
        </w:tabs>
        <w:jc w:val="both"/>
        <w:rPr>
          <w:rFonts w:asciiTheme="minorHAnsi" w:hAnsiTheme="minorHAnsi" w:cstheme="minorHAnsi"/>
        </w:rPr>
      </w:pPr>
      <w:r w:rsidRPr="00457154">
        <w:rPr>
          <w:rFonts w:asciiTheme="minorHAnsi" w:hAnsiTheme="minorHAnsi" w:cstheme="minorHAnsi"/>
        </w:rPr>
        <w:t xml:space="preserve">(8)  Ako radnik odbije napustiti mjesto rada, ravnatelj se bez odgode treba obratiti za pomoć najbližoj </w:t>
      </w:r>
      <w:r w:rsidR="0034781E">
        <w:rPr>
          <w:rFonts w:asciiTheme="minorHAnsi" w:hAnsiTheme="minorHAnsi" w:cstheme="minorHAnsi"/>
        </w:rPr>
        <w:t>policijskoj postaji</w:t>
      </w:r>
      <w:r w:rsidRPr="00457154">
        <w:rPr>
          <w:rFonts w:asciiTheme="minorHAnsi" w:hAnsiTheme="minorHAnsi" w:cstheme="minorHAnsi"/>
        </w:rPr>
        <w:t xml:space="preserve">. </w:t>
      </w:r>
    </w:p>
    <w:p w14:paraId="40A6287B" w14:textId="77777777" w:rsidR="00BE27EA" w:rsidRPr="00457154" w:rsidRDefault="00BE27EA" w:rsidP="00BE27EA">
      <w:pPr>
        <w:tabs>
          <w:tab w:val="left" w:pos="1134"/>
        </w:tabs>
        <w:jc w:val="both"/>
        <w:rPr>
          <w:rFonts w:asciiTheme="minorHAnsi" w:hAnsiTheme="minorHAnsi" w:cstheme="minorHAnsi"/>
        </w:rPr>
      </w:pPr>
      <w:r w:rsidRPr="00457154">
        <w:rPr>
          <w:rFonts w:asciiTheme="minorHAnsi" w:hAnsiTheme="minorHAnsi" w:cstheme="minorHAnsi"/>
        </w:rPr>
        <w:t>(9) Ravnatelj može, u svako doba radnog vremena u Vrtiću, naložiti provođenje postupka provjere radi utvrđivanja je li radnik pod utjecajem alkohola ili drugih sredstava ovisnosti.</w:t>
      </w:r>
    </w:p>
    <w:p w14:paraId="5E682AA7" w14:textId="3CB17581" w:rsidR="00BE27EA" w:rsidRPr="00457154" w:rsidRDefault="00BE27EA" w:rsidP="00BE27EA">
      <w:pPr>
        <w:tabs>
          <w:tab w:val="left" w:pos="1134"/>
        </w:tabs>
        <w:jc w:val="both"/>
        <w:rPr>
          <w:rFonts w:asciiTheme="minorHAnsi" w:hAnsiTheme="minorHAnsi" w:cstheme="minorHAnsi"/>
        </w:rPr>
      </w:pPr>
      <w:r w:rsidRPr="00457154">
        <w:rPr>
          <w:rFonts w:asciiTheme="minorHAnsi" w:hAnsiTheme="minorHAnsi" w:cstheme="minorHAnsi"/>
        </w:rPr>
        <w:t xml:space="preserve"> </w:t>
      </w:r>
    </w:p>
    <w:p w14:paraId="5D394340" w14:textId="1280FF8A" w:rsidR="00BE27EA" w:rsidRDefault="00BE27EA" w:rsidP="00BE27EA">
      <w:pPr>
        <w:jc w:val="center"/>
        <w:rPr>
          <w:rFonts w:asciiTheme="minorHAnsi" w:hAnsiTheme="minorHAnsi" w:cstheme="minorHAnsi"/>
        </w:rPr>
      </w:pPr>
      <w:r>
        <w:rPr>
          <w:rFonts w:asciiTheme="minorHAnsi" w:hAnsiTheme="minorHAnsi" w:cstheme="minorHAnsi"/>
        </w:rPr>
        <w:t xml:space="preserve">Članak </w:t>
      </w:r>
      <w:r w:rsidR="0034781E">
        <w:rPr>
          <w:rFonts w:asciiTheme="minorHAnsi" w:hAnsiTheme="minorHAnsi" w:cstheme="minorHAnsi"/>
        </w:rPr>
        <w:t>86</w:t>
      </w:r>
      <w:r w:rsidRPr="00457154">
        <w:rPr>
          <w:rFonts w:asciiTheme="minorHAnsi" w:hAnsiTheme="minorHAnsi" w:cstheme="minorHAnsi"/>
        </w:rPr>
        <w:t>.</w:t>
      </w:r>
    </w:p>
    <w:p w14:paraId="78D5CE61" w14:textId="77777777" w:rsidR="00BE27EA" w:rsidRPr="00457154" w:rsidRDefault="00BE27EA" w:rsidP="00BE27EA">
      <w:pPr>
        <w:jc w:val="center"/>
        <w:rPr>
          <w:rFonts w:asciiTheme="minorHAnsi" w:hAnsiTheme="minorHAnsi" w:cstheme="minorHAnsi"/>
        </w:rPr>
      </w:pPr>
    </w:p>
    <w:p w14:paraId="3D5B612A" w14:textId="77777777" w:rsidR="00BE27EA" w:rsidRPr="00457154" w:rsidRDefault="00BE27EA" w:rsidP="00BE27EA">
      <w:pPr>
        <w:tabs>
          <w:tab w:val="left" w:pos="1134"/>
        </w:tabs>
        <w:suppressAutoHyphens w:val="0"/>
        <w:jc w:val="both"/>
        <w:rPr>
          <w:rFonts w:asciiTheme="minorHAnsi" w:hAnsiTheme="minorHAnsi" w:cstheme="minorHAnsi"/>
        </w:rPr>
      </w:pPr>
      <w:r>
        <w:rPr>
          <w:rFonts w:asciiTheme="minorHAnsi" w:hAnsiTheme="minorHAnsi" w:cstheme="minorHAnsi"/>
        </w:rPr>
        <w:t xml:space="preserve">(1) </w:t>
      </w:r>
      <w:r w:rsidRPr="00457154">
        <w:rPr>
          <w:rFonts w:asciiTheme="minorHAnsi" w:hAnsiTheme="minorHAnsi" w:cstheme="minorHAnsi"/>
        </w:rPr>
        <w:t xml:space="preserve">Ravnatelj ne smije provesti postupak provjere radi utvrđivanja je li radnik pod utjecajem sredstava ovisnosti kod radnika koji ima potvrdu da se nalazi u programu liječenja, odvikavanja od ovisnosti ili rehabilitacije, odnosno u izvanbolničkom tretmanu liječenja od ovisnosti i (ili) na supstitucijskoj terapiji, ali može predložiti Upravnom vijeću Vrtića donošenje odluke o upućivanju radnika na prosudbu radne sposobnosti. </w:t>
      </w:r>
    </w:p>
    <w:p w14:paraId="75AB60E5" w14:textId="77777777" w:rsidR="00BE27EA" w:rsidRPr="00457154" w:rsidRDefault="00BE27EA" w:rsidP="00BE27EA">
      <w:pPr>
        <w:tabs>
          <w:tab w:val="left" w:pos="1134"/>
        </w:tabs>
        <w:jc w:val="both"/>
        <w:rPr>
          <w:rFonts w:asciiTheme="minorHAnsi" w:hAnsiTheme="minorHAnsi" w:cstheme="minorHAnsi"/>
        </w:rPr>
      </w:pPr>
      <w:r w:rsidRPr="00457154">
        <w:rPr>
          <w:rFonts w:asciiTheme="minorHAnsi" w:hAnsiTheme="minorHAnsi" w:cstheme="minorHAnsi"/>
        </w:rPr>
        <w:t xml:space="preserve"> </w:t>
      </w:r>
    </w:p>
    <w:p w14:paraId="4AB12CD3" w14:textId="096A9EF0" w:rsidR="00BE27EA" w:rsidRDefault="00BE27EA" w:rsidP="00BE27EA">
      <w:pPr>
        <w:tabs>
          <w:tab w:val="left" w:pos="0"/>
        </w:tabs>
        <w:jc w:val="center"/>
        <w:rPr>
          <w:rFonts w:asciiTheme="minorHAnsi" w:hAnsiTheme="minorHAnsi" w:cstheme="minorHAnsi"/>
        </w:rPr>
      </w:pPr>
      <w:r>
        <w:rPr>
          <w:rFonts w:asciiTheme="minorHAnsi" w:hAnsiTheme="minorHAnsi" w:cstheme="minorHAnsi"/>
        </w:rPr>
        <w:t xml:space="preserve">Članak </w:t>
      </w:r>
      <w:r w:rsidR="0034781E">
        <w:rPr>
          <w:rFonts w:asciiTheme="minorHAnsi" w:hAnsiTheme="minorHAnsi" w:cstheme="minorHAnsi"/>
        </w:rPr>
        <w:t>87</w:t>
      </w:r>
      <w:r w:rsidRPr="00457154">
        <w:rPr>
          <w:rFonts w:asciiTheme="minorHAnsi" w:hAnsiTheme="minorHAnsi" w:cstheme="minorHAnsi"/>
        </w:rPr>
        <w:t>.</w:t>
      </w:r>
    </w:p>
    <w:p w14:paraId="0A116968" w14:textId="77777777" w:rsidR="00BE27EA" w:rsidRPr="00457154" w:rsidRDefault="00BE27EA" w:rsidP="00BE27EA">
      <w:pPr>
        <w:tabs>
          <w:tab w:val="left" w:pos="0"/>
        </w:tabs>
        <w:jc w:val="center"/>
        <w:rPr>
          <w:rFonts w:asciiTheme="minorHAnsi" w:hAnsiTheme="minorHAnsi" w:cstheme="minorHAnsi"/>
        </w:rPr>
      </w:pPr>
    </w:p>
    <w:p w14:paraId="59056A96" w14:textId="77777777" w:rsidR="00BE27EA" w:rsidRPr="00457154" w:rsidRDefault="00BE27EA" w:rsidP="00BE27EA">
      <w:pPr>
        <w:tabs>
          <w:tab w:val="left" w:pos="1134"/>
        </w:tabs>
        <w:jc w:val="both"/>
        <w:rPr>
          <w:rFonts w:asciiTheme="minorHAnsi" w:hAnsiTheme="minorHAnsi" w:cstheme="minorHAnsi"/>
        </w:rPr>
      </w:pPr>
      <w:r w:rsidRPr="00457154">
        <w:rPr>
          <w:rFonts w:asciiTheme="minorHAnsi" w:hAnsiTheme="minorHAnsi" w:cstheme="minorHAnsi"/>
        </w:rPr>
        <w:t xml:space="preserve">(1) U slučaju ozljede na radu ili iznenadne bolesti radnicima se treba pružiti prva pomoć. </w:t>
      </w:r>
    </w:p>
    <w:p w14:paraId="3FD6D1FC" w14:textId="77777777" w:rsidR="00BE27EA" w:rsidRDefault="00BE27EA" w:rsidP="00BE27EA">
      <w:pPr>
        <w:tabs>
          <w:tab w:val="left" w:pos="1134"/>
        </w:tabs>
        <w:jc w:val="both"/>
        <w:rPr>
          <w:rFonts w:asciiTheme="minorHAnsi" w:hAnsiTheme="minorHAnsi" w:cstheme="minorHAnsi"/>
        </w:rPr>
      </w:pPr>
      <w:r>
        <w:rPr>
          <w:rFonts w:asciiTheme="minorHAnsi" w:hAnsiTheme="minorHAnsi" w:cstheme="minorHAnsi"/>
        </w:rPr>
        <w:t xml:space="preserve">(2) </w:t>
      </w:r>
      <w:r w:rsidRPr="00457154">
        <w:rPr>
          <w:rFonts w:asciiTheme="minorHAnsi" w:hAnsiTheme="minorHAnsi" w:cstheme="minorHAnsi"/>
        </w:rPr>
        <w:t xml:space="preserve">Ormarić za prvu pomoć s potrebnim sanitetskim materijalom mora biti postavljen tako da može biti dostupan radnicima u svakoj prigodi. </w:t>
      </w:r>
    </w:p>
    <w:p w14:paraId="6E373545" w14:textId="77777777" w:rsidR="0034781E" w:rsidRDefault="0034781E" w:rsidP="00BE27EA">
      <w:pPr>
        <w:tabs>
          <w:tab w:val="left" w:pos="1134"/>
        </w:tabs>
        <w:jc w:val="both"/>
        <w:rPr>
          <w:rFonts w:asciiTheme="minorHAnsi" w:hAnsiTheme="minorHAnsi" w:cstheme="minorHAnsi"/>
        </w:rPr>
      </w:pPr>
    </w:p>
    <w:p w14:paraId="267019F5" w14:textId="648CAAB5" w:rsidR="006930FE" w:rsidRDefault="006930FE" w:rsidP="00BE27EA">
      <w:pPr>
        <w:tabs>
          <w:tab w:val="left" w:pos="1134"/>
        </w:tabs>
        <w:jc w:val="both"/>
        <w:rPr>
          <w:rFonts w:asciiTheme="minorHAnsi" w:hAnsiTheme="minorHAnsi" w:cstheme="minorHAnsi"/>
          <w:b/>
          <w:bCs/>
        </w:rPr>
      </w:pPr>
      <w:r w:rsidRPr="006930FE">
        <w:rPr>
          <w:rFonts w:asciiTheme="minorHAnsi" w:hAnsiTheme="minorHAnsi" w:cstheme="minorHAnsi"/>
          <w:b/>
          <w:bCs/>
        </w:rPr>
        <w:t>Zaštita privatnosti</w:t>
      </w:r>
    </w:p>
    <w:p w14:paraId="0C5887F3" w14:textId="77777777" w:rsidR="006930FE" w:rsidRPr="006930FE" w:rsidRDefault="006930FE" w:rsidP="00BE27EA">
      <w:pPr>
        <w:tabs>
          <w:tab w:val="left" w:pos="1134"/>
        </w:tabs>
        <w:jc w:val="both"/>
        <w:rPr>
          <w:rFonts w:asciiTheme="minorHAnsi" w:hAnsiTheme="minorHAnsi" w:cstheme="minorHAnsi"/>
          <w:b/>
          <w:bCs/>
        </w:rPr>
      </w:pPr>
    </w:p>
    <w:p w14:paraId="3EDBAD7D" w14:textId="16273C1C" w:rsidR="0034781E" w:rsidRDefault="0034781E" w:rsidP="0034781E">
      <w:pPr>
        <w:tabs>
          <w:tab w:val="left" w:pos="1134"/>
        </w:tabs>
        <w:jc w:val="center"/>
        <w:rPr>
          <w:rFonts w:asciiTheme="minorHAnsi" w:hAnsiTheme="minorHAnsi" w:cstheme="minorHAnsi"/>
        </w:rPr>
      </w:pPr>
      <w:r>
        <w:rPr>
          <w:rFonts w:asciiTheme="minorHAnsi" w:hAnsiTheme="minorHAnsi" w:cstheme="minorHAnsi"/>
        </w:rPr>
        <w:t>Članak 88.</w:t>
      </w:r>
    </w:p>
    <w:p w14:paraId="15E1D6A1" w14:textId="77777777" w:rsidR="0034781E" w:rsidRDefault="0034781E" w:rsidP="0034781E">
      <w:pPr>
        <w:tabs>
          <w:tab w:val="left" w:pos="1134"/>
        </w:tabs>
        <w:jc w:val="center"/>
        <w:rPr>
          <w:rFonts w:asciiTheme="minorHAnsi" w:hAnsiTheme="minorHAnsi" w:cstheme="minorHAnsi"/>
        </w:rPr>
      </w:pPr>
    </w:p>
    <w:p w14:paraId="6B69C1C1" w14:textId="35CC39C9" w:rsidR="0034781E" w:rsidRPr="0034781E" w:rsidRDefault="0034781E" w:rsidP="0034781E">
      <w:pPr>
        <w:tabs>
          <w:tab w:val="left" w:pos="1134"/>
        </w:tabs>
        <w:jc w:val="both"/>
        <w:rPr>
          <w:rFonts w:asciiTheme="minorHAnsi" w:hAnsiTheme="minorHAnsi" w:cstheme="minorHAnsi"/>
        </w:rPr>
      </w:pPr>
      <w:r w:rsidRPr="0034781E">
        <w:rPr>
          <w:rFonts w:asciiTheme="minorHAnsi" w:hAnsiTheme="minorHAnsi" w:cstheme="minorHAnsi"/>
        </w:rPr>
        <w:t>(1</w:t>
      </w:r>
      <w:r>
        <w:rPr>
          <w:rFonts w:asciiTheme="minorHAnsi" w:hAnsiTheme="minorHAnsi" w:cstheme="minorHAnsi"/>
        </w:rPr>
        <w:t xml:space="preserve">) </w:t>
      </w:r>
      <w:r w:rsidRPr="0034781E">
        <w:rPr>
          <w:rFonts w:asciiTheme="minorHAnsi" w:hAnsiTheme="minorHAnsi" w:cstheme="minorHAnsi"/>
        </w:rPr>
        <w:t xml:space="preserve">Radnici su obvezni </w:t>
      </w:r>
      <w:r>
        <w:rPr>
          <w:rFonts w:asciiTheme="minorHAnsi" w:hAnsiTheme="minorHAnsi" w:cstheme="minorHAnsi"/>
        </w:rPr>
        <w:t>Vrtiću</w:t>
      </w:r>
      <w:r w:rsidRPr="0034781E">
        <w:rPr>
          <w:rFonts w:asciiTheme="minorHAnsi" w:hAnsiTheme="minorHAnsi" w:cstheme="minorHAnsi"/>
        </w:rPr>
        <w:t xml:space="preserve"> dostaviti sve osobne podatke utvrđene propisima o evidencijama u djelokrugu rada, a radi ostvarivanja prava i obveza iz radnog odnosa, odnosno u svezi s radnim odnosnom kao što su: podaci za obračun poreza iz dohotka i za određivanje osobnih odbitaka, podaci o školovanju i određenim specijalističkim znanjima i vještinama, zdravstvenom stanju i stupnju invalidnosti, podaci o ugovornoj zabrani utakmice s prethodnim poslodavcem, podaci vezani uz zaštitu majčinstva. itd.</w:t>
      </w:r>
    </w:p>
    <w:p w14:paraId="533AFAEE" w14:textId="020F20FF" w:rsidR="0034781E" w:rsidRPr="0034781E" w:rsidRDefault="0034781E" w:rsidP="0034781E">
      <w:pPr>
        <w:tabs>
          <w:tab w:val="left" w:pos="1134"/>
        </w:tabs>
        <w:jc w:val="both"/>
        <w:rPr>
          <w:rFonts w:asciiTheme="minorHAnsi" w:hAnsiTheme="minorHAnsi" w:cstheme="minorHAnsi"/>
        </w:rPr>
      </w:pPr>
      <w:r>
        <w:rPr>
          <w:rFonts w:asciiTheme="minorHAnsi" w:hAnsiTheme="minorHAnsi" w:cstheme="minorHAnsi"/>
        </w:rPr>
        <w:lastRenderedPageBreak/>
        <w:t xml:space="preserve">(2) </w:t>
      </w:r>
      <w:r w:rsidRPr="0034781E">
        <w:rPr>
          <w:rFonts w:asciiTheme="minorHAnsi" w:hAnsiTheme="minorHAnsi" w:cstheme="minorHAnsi"/>
        </w:rPr>
        <w:t xml:space="preserve">Takva vrsta osobnih podataka iz stavka 1. ovoga članka koje </w:t>
      </w:r>
      <w:r>
        <w:rPr>
          <w:rFonts w:asciiTheme="minorHAnsi" w:hAnsiTheme="minorHAnsi" w:cstheme="minorHAnsi"/>
        </w:rPr>
        <w:t>Vrtić</w:t>
      </w:r>
      <w:r w:rsidRPr="0034781E">
        <w:rPr>
          <w:rFonts w:asciiTheme="minorHAnsi" w:hAnsiTheme="minorHAnsi" w:cstheme="minorHAnsi"/>
        </w:rPr>
        <w:t xml:space="preserve"> treba prikupljati, obrađivati, koristiti ili dostavljati trećim osobama zbog ostvarivanja prava i obveza iz radnog, odnosno u vezi s radnim odnosnom, jesu podaci nužni za ostvarivanje određenog konkretnog prava i obveza iz radnog odnosa i u vezi s radnim odnosnom. </w:t>
      </w:r>
    </w:p>
    <w:p w14:paraId="18B95301" w14:textId="6EE8E725" w:rsidR="0034781E" w:rsidRPr="0034781E" w:rsidRDefault="0034781E" w:rsidP="0034781E">
      <w:pPr>
        <w:tabs>
          <w:tab w:val="left" w:pos="1134"/>
        </w:tabs>
        <w:jc w:val="both"/>
        <w:rPr>
          <w:rFonts w:asciiTheme="minorHAnsi" w:hAnsiTheme="minorHAnsi" w:cstheme="minorHAnsi"/>
        </w:rPr>
      </w:pPr>
      <w:r>
        <w:rPr>
          <w:rFonts w:asciiTheme="minorHAnsi" w:hAnsiTheme="minorHAnsi" w:cstheme="minorHAnsi"/>
        </w:rPr>
        <w:t xml:space="preserve">(3) </w:t>
      </w:r>
      <w:r w:rsidRPr="0034781E">
        <w:rPr>
          <w:rFonts w:asciiTheme="minorHAnsi" w:hAnsiTheme="minorHAnsi" w:cstheme="minorHAnsi"/>
        </w:rPr>
        <w:t xml:space="preserve">Osobne podatke radnika smije prikupljati, obrađivati, koristiti i dostavljati trećim osobama samo </w:t>
      </w:r>
      <w:r>
        <w:rPr>
          <w:rFonts w:asciiTheme="minorHAnsi" w:hAnsiTheme="minorHAnsi" w:cstheme="minorHAnsi"/>
        </w:rPr>
        <w:t>ravnatelj</w:t>
      </w:r>
      <w:r w:rsidRPr="0034781E">
        <w:rPr>
          <w:rFonts w:asciiTheme="minorHAnsi" w:hAnsiTheme="minorHAnsi" w:cstheme="minorHAnsi"/>
        </w:rPr>
        <w:t xml:space="preserve"> ili osoba koju on za to posebno opunomoći.</w:t>
      </w:r>
    </w:p>
    <w:p w14:paraId="18B21F56" w14:textId="4C3EAA57" w:rsidR="0034781E" w:rsidRPr="0034781E" w:rsidRDefault="0034781E" w:rsidP="0034781E">
      <w:pPr>
        <w:tabs>
          <w:tab w:val="left" w:pos="1134"/>
        </w:tabs>
        <w:jc w:val="both"/>
        <w:rPr>
          <w:rFonts w:asciiTheme="minorHAnsi" w:hAnsiTheme="minorHAnsi" w:cstheme="minorHAnsi"/>
        </w:rPr>
      </w:pPr>
      <w:r>
        <w:rPr>
          <w:rFonts w:asciiTheme="minorHAnsi" w:hAnsiTheme="minorHAnsi" w:cstheme="minorHAnsi"/>
        </w:rPr>
        <w:t xml:space="preserve">(4) </w:t>
      </w:r>
      <w:r w:rsidRPr="0034781E">
        <w:rPr>
          <w:rFonts w:asciiTheme="minorHAnsi" w:hAnsiTheme="minorHAnsi" w:cstheme="minorHAnsi"/>
        </w:rPr>
        <w:t xml:space="preserve">Izmijenjeni podaci moraju se pravodobno dostaviti </w:t>
      </w:r>
      <w:r>
        <w:rPr>
          <w:rFonts w:asciiTheme="minorHAnsi" w:hAnsiTheme="minorHAnsi" w:cstheme="minorHAnsi"/>
        </w:rPr>
        <w:t>Vrtiću</w:t>
      </w:r>
      <w:r w:rsidRPr="0034781E">
        <w:rPr>
          <w:rFonts w:asciiTheme="minorHAnsi" w:hAnsiTheme="minorHAnsi" w:cstheme="minorHAnsi"/>
        </w:rPr>
        <w:t xml:space="preserve"> ili opunomoćenoj osobi.</w:t>
      </w:r>
    </w:p>
    <w:p w14:paraId="0468F525" w14:textId="774CF523" w:rsidR="0034781E" w:rsidRPr="0034781E" w:rsidRDefault="0034781E" w:rsidP="0034781E">
      <w:pPr>
        <w:tabs>
          <w:tab w:val="left" w:pos="1134"/>
        </w:tabs>
        <w:jc w:val="both"/>
        <w:rPr>
          <w:rFonts w:asciiTheme="minorHAnsi" w:hAnsiTheme="minorHAnsi" w:cstheme="minorHAnsi"/>
        </w:rPr>
      </w:pPr>
      <w:r>
        <w:rPr>
          <w:rFonts w:asciiTheme="minorHAnsi" w:hAnsiTheme="minorHAnsi" w:cstheme="minorHAnsi"/>
        </w:rPr>
        <w:t xml:space="preserve">(5) </w:t>
      </w:r>
      <w:r w:rsidRPr="0034781E">
        <w:rPr>
          <w:rFonts w:asciiTheme="minorHAnsi" w:hAnsiTheme="minorHAnsi" w:cstheme="minorHAnsi"/>
        </w:rPr>
        <w:t>Netočni osobni podaci moraju se odmah ispraviti.</w:t>
      </w:r>
    </w:p>
    <w:p w14:paraId="49914A2F" w14:textId="1D994E5C" w:rsidR="0034781E" w:rsidRPr="0034781E" w:rsidRDefault="0034781E" w:rsidP="0034781E">
      <w:pPr>
        <w:tabs>
          <w:tab w:val="left" w:pos="1134"/>
        </w:tabs>
        <w:jc w:val="both"/>
        <w:rPr>
          <w:rFonts w:asciiTheme="minorHAnsi" w:hAnsiTheme="minorHAnsi" w:cstheme="minorHAnsi"/>
        </w:rPr>
      </w:pPr>
      <w:r>
        <w:rPr>
          <w:rFonts w:asciiTheme="minorHAnsi" w:hAnsiTheme="minorHAnsi" w:cstheme="minorHAnsi"/>
        </w:rPr>
        <w:t xml:space="preserve">(6) </w:t>
      </w:r>
      <w:r w:rsidRPr="0034781E">
        <w:rPr>
          <w:rFonts w:asciiTheme="minorHAnsi" w:hAnsiTheme="minorHAnsi" w:cstheme="minorHAnsi"/>
        </w:rPr>
        <w:t>Osobni podaci za čije čuvanje više ne postoje pravni ili stvarni razlozi moraju se brisati ili na drugi način ukloniti.</w:t>
      </w:r>
    </w:p>
    <w:p w14:paraId="04F0E2DA" w14:textId="18B4F516" w:rsidR="0034781E" w:rsidRDefault="0034781E" w:rsidP="0034781E">
      <w:pPr>
        <w:tabs>
          <w:tab w:val="left" w:pos="1134"/>
        </w:tabs>
        <w:jc w:val="both"/>
        <w:rPr>
          <w:rFonts w:asciiTheme="minorHAnsi" w:hAnsiTheme="minorHAnsi" w:cstheme="minorHAnsi"/>
        </w:rPr>
      </w:pPr>
      <w:r>
        <w:rPr>
          <w:rFonts w:asciiTheme="minorHAnsi" w:hAnsiTheme="minorHAnsi" w:cstheme="minorHAnsi"/>
        </w:rPr>
        <w:t xml:space="preserve">(7) Ravnatelj </w:t>
      </w:r>
      <w:r w:rsidRPr="0034781E">
        <w:rPr>
          <w:rFonts w:asciiTheme="minorHAnsi" w:hAnsiTheme="minorHAnsi" w:cstheme="minorHAnsi"/>
        </w:rPr>
        <w:t>je dužan imenovati osobu koja je osim njega ovlaštena nadzirati da li se osobni podaci radnika prikupljaju, obrađuju, koriste i dostavljaju trećim osobama u skladu sa zakonom.</w:t>
      </w:r>
    </w:p>
    <w:p w14:paraId="4C9929F3" w14:textId="2F42940E" w:rsidR="00BE27EA" w:rsidRDefault="00BE27EA" w:rsidP="00BE27EA">
      <w:pPr>
        <w:pStyle w:val="StandardWeb"/>
        <w:spacing w:before="0" w:beforeAutospacing="0" w:after="0" w:afterAutospacing="0"/>
        <w:jc w:val="both"/>
        <w:rPr>
          <w:rFonts w:asciiTheme="minorHAnsi" w:hAnsiTheme="minorHAnsi" w:cstheme="minorHAnsi"/>
          <w:bCs/>
        </w:rPr>
      </w:pPr>
    </w:p>
    <w:p w14:paraId="6CF61AED" w14:textId="77777777" w:rsidR="004A7403" w:rsidRDefault="004A7403" w:rsidP="004A7403">
      <w:pPr>
        <w:pStyle w:val="StandardWeb"/>
        <w:spacing w:before="0" w:beforeAutospacing="0" w:after="0" w:afterAutospacing="0"/>
        <w:jc w:val="both"/>
        <w:rPr>
          <w:rFonts w:asciiTheme="minorHAnsi" w:hAnsiTheme="minorHAnsi" w:cstheme="minorHAnsi"/>
          <w:bCs/>
        </w:rPr>
      </w:pPr>
    </w:p>
    <w:p w14:paraId="54329457" w14:textId="055FBD2D" w:rsidR="004A7403" w:rsidRDefault="004A7403" w:rsidP="004A7403">
      <w:pPr>
        <w:pStyle w:val="StandardWeb"/>
        <w:spacing w:before="0" w:beforeAutospacing="0" w:after="0" w:afterAutospacing="0"/>
        <w:jc w:val="both"/>
        <w:rPr>
          <w:rFonts w:asciiTheme="minorHAnsi" w:hAnsiTheme="minorHAnsi" w:cstheme="minorHAnsi"/>
          <w:b/>
        </w:rPr>
      </w:pPr>
      <w:r>
        <w:rPr>
          <w:rFonts w:asciiTheme="minorHAnsi" w:hAnsiTheme="minorHAnsi" w:cstheme="minorHAnsi"/>
          <w:b/>
        </w:rPr>
        <w:t>Zaštita od diskriminacije i zaštita dostojanstva</w:t>
      </w:r>
    </w:p>
    <w:p w14:paraId="3BF396A1" w14:textId="77777777" w:rsidR="004A7403" w:rsidRDefault="004A7403" w:rsidP="004A7403">
      <w:pPr>
        <w:pStyle w:val="StandardWeb"/>
        <w:spacing w:before="0" w:beforeAutospacing="0" w:after="0" w:afterAutospacing="0"/>
        <w:jc w:val="both"/>
        <w:rPr>
          <w:rFonts w:asciiTheme="minorHAnsi" w:hAnsiTheme="minorHAnsi" w:cstheme="minorHAnsi"/>
          <w:b/>
        </w:rPr>
      </w:pPr>
    </w:p>
    <w:p w14:paraId="45CB69E3" w14:textId="410F2787" w:rsidR="004A7403" w:rsidRDefault="004A7403" w:rsidP="004A7403">
      <w:pPr>
        <w:pStyle w:val="StandardWeb"/>
        <w:spacing w:before="0" w:beforeAutospacing="0" w:after="0" w:afterAutospacing="0"/>
        <w:jc w:val="center"/>
        <w:rPr>
          <w:rFonts w:asciiTheme="minorHAnsi" w:hAnsiTheme="minorHAnsi" w:cstheme="minorHAnsi"/>
          <w:bCs/>
        </w:rPr>
      </w:pPr>
      <w:r>
        <w:rPr>
          <w:rFonts w:asciiTheme="minorHAnsi" w:hAnsiTheme="minorHAnsi" w:cstheme="minorHAnsi"/>
          <w:bCs/>
        </w:rPr>
        <w:t>Članak 8</w:t>
      </w:r>
      <w:r w:rsidR="0034781E">
        <w:rPr>
          <w:rFonts w:asciiTheme="minorHAnsi" w:hAnsiTheme="minorHAnsi" w:cstheme="minorHAnsi"/>
          <w:bCs/>
        </w:rPr>
        <w:t>9</w:t>
      </w:r>
      <w:r>
        <w:rPr>
          <w:rFonts w:asciiTheme="minorHAnsi" w:hAnsiTheme="minorHAnsi" w:cstheme="minorHAnsi"/>
          <w:bCs/>
        </w:rPr>
        <w:t>.</w:t>
      </w:r>
    </w:p>
    <w:p w14:paraId="4DC819B4" w14:textId="77777777" w:rsidR="004A7403" w:rsidRDefault="004A7403" w:rsidP="004A7403">
      <w:pPr>
        <w:pStyle w:val="StandardWeb"/>
        <w:spacing w:before="0" w:beforeAutospacing="0" w:after="0" w:afterAutospacing="0"/>
        <w:jc w:val="center"/>
        <w:rPr>
          <w:rFonts w:asciiTheme="minorHAnsi" w:hAnsiTheme="minorHAnsi" w:cstheme="minorHAnsi"/>
          <w:bCs/>
        </w:rPr>
      </w:pPr>
    </w:p>
    <w:p w14:paraId="54AF59C5" w14:textId="4DD44C7B" w:rsidR="004A7403" w:rsidRDefault="004449D9" w:rsidP="00BE27EA">
      <w:pPr>
        <w:pStyle w:val="StandardWeb"/>
        <w:spacing w:before="0" w:beforeAutospacing="0" w:after="0" w:afterAutospacing="0"/>
        <w:jc w:val="both"/>
        <w:rPr>
          <w:rFonts w:asciiTheme="minorHAnsi" w:hAnsiTheme="minorHAnsi" w:cstheme="minorHAnsi"/>
          <w:bCs/>
        </w:rPr>
      </w:pPr>
      <w:r>
        <w:rPr>
          <w:rFonts w:asciiTheme="minorHAnsi" w:hAnsiTheme="minorHAnsi" w:cstheme="minorHAnsi"/>
          <w:bCs/>
        </w:rPr>
        <w:t xml:space="preserve">Zabranjena je izravna i neizravna diskriminacija radnika na temelju rase, boje kože, spola, spolnog opredjeljenja, </w:t>
      </w:r>
      <w:r w:rsidR="00BE27EA">
        <w:rPr>
          <w:rFonts w:asciiTheme="minorHAnsi" w:hAnsiTheme="minorHAnsi" w:cstheme="minorHAnsi"/>
          <w:bCs/>
        </w:rPr>
        <w:t xml:space="preserve">bračnog stanja, porodičnih obveza, dobi, jezika, vjere, političkog ili drugog uvjerenja, nacionalnog ili socijalnog podrijetla, imovnog stanja, rođenja, društvenog položaja, članstva ili </w:t>
      </w:r>
      <w:proofErr w:type="spellStart"/>
      <w:r w:rsidR="00BE27EA">
        <w:rPr>
          <w:rFonts w:asciiTheme="minorHAnsi" w:hAnsiTheme="minorHAnsi" w:cstheme="minorHAnsi"/>
          <w:bCs/>
        </w:rPr>
        <w:t>nečlanstva</w:t>
      </w:r>
      <w:proofErr w:type="spellEnd"/>
      <w:r w:rsidR="00BE27EA">
        <w:rPr>
          <w:rFonts w:asciiTheme="minorHAnsi" w:hAnsiTheme="minorHAnsi" w:cstheme="minorHAnsi"/>
          <w:bCs/>
        </w:rPr>
        <w:t xml:space="preserve"> u političkoj stranci, članstva ili </w:t>
      </w:r>
      <w:proofErr w:type="spellStart"/>
      <w:r w:rsidR="00BE27EA">
        <w:rPr>
          <w:rFonts w:asciiTheme="minorHAnsi" w:hAnsiTheme="minorHAnsi" w:cstheme="minorHAnsi"/>
          <w:bCs/>
        </w:rPr>
        <w:t>nečlanstva</w:t>
      </w:r>
      <w:proofErr w:type="spellEnd"/>
      <w:r w:rsidR="00BE27EA">
        <w:rPr>
          <w:rFonts w:asciiTheme="minorHAnsi" w:hAnsiTheme="minorHAnsi" w:cstheme="minorHAnsi"/>
          <w:bCs/>
        </w:rPr>
        <w:t xml:space="preserve"> u sindikatu te tjelesnih ili duševnih poteškoća.</w:t>
      </w:r>
    </w:p>
    <w:p w14:paraId="715CEBC2" w14:textId="77777777" w:rsidR="00BE27EA" w:rsidRDefault="00BE27EA" w:rsidP="00BE27EA">
      <w:pPr>
        <w:pStyle w:val="StandardWeb"/>
        <w:spacing w:before="0" w:beforeAutospacing="0" w:after="0" w:afterAutospacing="0"/>
        <w:jc w:val="both"/>
        <w:rPr>
          <w:rFonts w:asciiTheme="minorHAnsi" w:hAnsiTheme="minorHAnsi" w:cstheme="minorHAnsi"/>
          <w:bCs/>
        </w:rPr>
      </w:pPr>
    </w:p>
    <w:p w14:paraId="5008E904" w14:textId="29CD94DC" w:rsidR="00BE27EA" w:rsidRDefault="00BE27EA" w:rsidP="00BE27EA">
      <w:pPr>
        <w:pStyle w:val="StandardWeb"/>
        <w:spacing w:before="0" w:beforeAutospacing="0" w:after="0" w:afterAutospacing="0"/>
        <w:jc w:val="center"/>
        <w:rPr>
          <w:rFonts w:asciiTheme="minorHAnsi" w:hAnsiTheme="minorHAnsi" w:cstheme="minorHAnsi"/>
          <w:bCs/>
        </w:rPr>
      </w:pPr>
      <w:r>
        <w:rPr>
          <w:rFonts w:asciiTheme="minorHAnsi" w:hAnsiTheme="minorHAnsi" w:cstheme="minorHAnsi"/>
          <w:bCs/>
        </w:rPr>
        <w:t xml:space="preserve">Članak </w:t>
      </w:r>
      <w:r w:rsidR="00065955">
        <w:rPr>
          <w:rFonts w:asciiTheme="minorHAnsi" w:hAnsiTheme="minorHAnsi" w:cstheme="minorHAnsi"/>
          <w:bCs/>
        </w:rPr>
        <w:t>90</w:t>
      </w:r>
      <w:r>
        <w:rPr>
          <w:rFonts w:asciiTheme="minorHAnsi" w:hAnsiTheme="minorHAnsi" w:cstheme="minorHAnsi"/>
          <w:bCs/>
        </w:rPr>
        <w:t>.</w:t>
      </w:r>
    </w:p>
    <w:p w14:paraId="647785AF" w14:textId="77777777" w:rsidR="00BE27EA" w:rsidRDefault="00BE27EA" w:rsidP="006930FE">
      <w:pPr>
        <w:pStyle w:val="StandardWeb"/>
        <w:spacing w:before="0" w:beforeAutospacing="0" w:after="0" w:afterAutospacing="0"/>
        <w:jc w:val="both"/>
        <w:rPr>
          <w:rFonts w:asciiTheme="minorHAnsi" w:hAnsiTheme="minorHAnsi" w:cstheme="minorHAnsi"/>
          <w:bCs/>
        </w:rPr>
      </w:pPr>
    </w:p>
    <w:p w14:paraId="1D0EA144" w14:textId="5837C9F5" w:rsidR="0034781E" w:rsidRPr="008F3D7F" w:rsidRDefault="0034781E" w:rsidP="006930FE">
      <w:pPr>
        <w:jc w:val="both"/>
        <w:rPr>
          <w:rFonts w:asciiTheme="minorHAnsi" w:hAnsiTheme="minorHAnsi" w:cstheme="minorHAnsi"/>
          <w:bCs/>
          <w:lang w:eastAsia="hr-HR"/>
        </w:rPr>
      </w:pPr>
      <w:r w:rsidRPr="0034781E">
        <w:rPr>
          <w:rFonts w:asciiTheme="minorHAnsi" w:hAnsiTheme="minorHAnsi" w:cstheme="minorHAnsi"/>
          <w:bCs/>
          <w:lang w:eastAsia="hr-HR"/>
        </w:rPr>
        <w:t xml:space="preserve">Sve mjere koje su previđene Zakonom o radu, drugim posebnim zakonima i  odredbama Kolektivnog ugovora te ovog Pravilnika, a koje se odnose na čuvanje zdravlja i prevenciju kaznenih i prekršajnih djela, pozitivne akcije, pogodovanje trudnicama, osobama koje se koriste odredbama Zakona o </w:t>
      </w:r>
      <w:proofErr w:type="spellStart"/>
      <w:r w:rsidRPr="0034781E">
        <w:rPr>
          <w:rFonts w:asciiTheme="minorHAnsi" w:hAnsiTheme="minorHAnsi" w:cstheme="minorHAnsi"/>
          <w:bCs/>
          <w:lang w:eastAsia="hr-HR"/>
        </w:rPr>
        <w:t>rodiljnim</w:t>
      </w:r>
      <w:proofErr w:type="spellEnd"/>
      <w:r w:rsidRPr="0034781E">
        <w:rPr>
          <w:rFonts w:asciiTheme="minorHAnsi" w:hAnsiTheme="minorHAnsi" w:cstheme="minorHAnsi"/>
          <w:bCs/>
          <w:lang w:eastAsia="hr-HR"/>
        </w:rPr>
        <w:t xml:space="preserve"> i roditeljskim potporama, starijim osobama, osobama s pravnom obvezom uzdržavanja koje redovito ispunjavaju obvezu uzdržavanja i osobama s invaliditetom, određivanje najniže dobi i/ili profesionalnog iskustva i/ili stupnja obrazovanja kao uvjeta za zasnivanje radnog odnosa ili kao uvjeta za stjecanje drugih pogodnosti vezanih uz radni odnos kada je to predviđeno posebnim propisima, određivanje prikladne i primjerene najviše dobi kao razlog za prestanak radnog odnosa te propisivanje dobi kao uvjeta za stjecanje prava na mirovinu, na temelju državljanstva prema posebnim propisima, stavljanje u nepovoljniji položaj pri utvrđivanju prava i obveza iz obiteljskog odnosa kada je to određeno zakonom, ne smatraju se </w:t>
      </w:r>
      <w:r w:rsidRPr="008F3D7F">
        <w:rPr>
          <w:rFonts w:asciiTheme="minorHAnsi" w:hAnsiTheme="minorHAnsi" w:cstheme="minorHAnsi"/>
          <w:bCs/>
          <w:lang w:eastAsia="hr-HR"/>
        </w:rPr>
        <w:t>diskriminacijom.</w:t>
      </w:r>
    </w:p>
    <w:p w14:paraId="1AD67B4B" w14:textId="77777777" w:rsidR="0034781E" w:rsidRPr="008F3D7F" w:rsidRDefault="0034781E" w:rsidP="0034781E">
      <w:pPr>
        <w:rPr>
          <w:lang w:eastAsia="hr-HR"/>
        </w:rPr>
      </w:pPr>
    </w:p>
    <w:p w14:paraId="2A3B41A4" w14:textId="760F0FC3" w:rsidR="0034781E" w:rsidRPr="008F3D7F" w:rsidRDefault="0034781E" w:rsidP="0034781E">
      <w:pPr>
        <w:jc w:val="center"/>
        <w:rPr>
          <w:rFonts w:asciiTheme="minorHAnsi" w:hAnsiTheme="minorHAnsi" w:cstheme="minorHAnsi"/>
          <w:lang w:eastAsia="hr-HR"/>
        </w:rPr>
      </w:pPr>
      <w:r w:rsidRPr="008F3D7F">
        <w:rPr>
          <w:rFonts w:asciiTheme="minorHAnsi" w:hAnsiTheme="minorHAnsi" w:cstheme="minorHAnsi"/>
          <w:lang w:eastAsia="hr-HR"/>
        </w:rPr>
        <w:t xml:space="preserve">Članak </w:t>
      </w:r>
      <w:r w:rsidR="00065955" w:rsidRPr="008F3D7F">
        <w:rPr>
          <w:rFonts w:asciiTheme="minorHAnsi" w:hAnsiTheme="minorHAnsi" w:cstheme="minorHAnsi"/>
          <w:lang w:eastAsia="hr-HR"/>
        </w:rPr>
        <w:t>91</w:t>
      </w:r>
      <w:r w:rsidRPr="008F3D7F">
        <w:rPr>
          <w:rFonts w:asciiTheme="minorHAnsi" w:hAnsiTheme="minorHAnsi" w:cstheme="minorHAnsi"/>
          <w:lang w:eastAsia="hr-HR"/>
        </w:rPr>
        <w:t>.</w:t>
      </w:r>
    </w:p>
    <w:p w14:paraId="69C01B10" w14:textId="77777777" w:rsidR="0034781E" w:rsidRPr="008F3D7F" w:rsidRDefault="0034781E" w:rsidP="0034781E">
      <w:pPr>
        <w:jc w:val="center"/>
        <w:rPr>
          <w:rFonts w:asciiTheme="minorHAnsi" w:hAnsiTheme="minorHAnsi" w:cstheme="minorHAnsi"/>
          <w:lang w:eastAsia="hr-HR"/>
        </w:rPr>
      </w:pPr>
    </w:p>
    <w:p w14:paraId="05E7DDD9" w14:textId="62D1AA37" w:rsidR="0034781E" w:rsidRPr="008F3D7F" w:rsidRDefault="0034781E" w:rsidP="0034781E">
      <w:pPr>
        <w:jc w:val="both"/>
        <w:rPr>
          <w:rFonts w:asciiTheme="minorHAnsi" w:hAnsiTheme="minorHAnsi" w:cstheme="minorHAnsi"/>
          <w:lang w:eastAsia="hr-HR"/>
        </w:rPr>
      </w:pPr>
      <w:r w:rsidRPr="008F3D7F">
        <w:rPr>
          <w:rFonts w:asciiTheme="minorHAnsi" w:hAnsiTheme="minorHAnsi" w:cstheme="minorHAnsi"/>
          <w:lang w:eastAsia="hr-HR"/>
        </w:rPr>
        <w:t>(1</w:t>
      </w:r>
      <w:r w:rsidRPr="008F3D7F">
        <w:rPr>
          <w:rFonts w:asciiTheme="minorHAnsi" w:hAnsiTheme="minorHAnsi" w:cstheme="minorHAnsi"/>
          <w:lang w:eastAsia="en-US"/>
        </w:rPr>
        <w:t>) Diskriminaciju predstavlja uznemiravanje, što znači svako neželjeno  ponašanje uzrokovano nekim od osnova iz članka 89. ovoga Pravilnika, koje ima za cilj ili stvarno predstavlja povredu dostojanstva osobe koja traži zaposlenje ili radnika, a koje uzrokuje strah ili neprijateljsko, ponižavajuće ili uvredljivo okruženje.</w:t>
      </w:r>
    </w:p>
    <w:p w14:paraId="2B367FD0" w14:textId="4E3637F2" w:rsidR="0034781E" w:rsidRPr="008F3D7F" w:rsidRDefault="0034781E" w:rsidP="0034781E">
      <w:pPr>
        <w:numPr>
          <w:ilvl w:val="12"/>
          <w:numId w:val="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r w:rsidRPr="008F3D7F">
        <w:rPr>
          <w:rFonts w:asciiTheme="minorHAnsi" w:hAnsiTheme="minorHAnsi" w:cstheme="minorHAnsi"/>
          <w:lang w:eastAsia="en-US"/>
        </w:rPr>
        <w:lastRenderedPageBreak/>
        <w:t>(2) Diskriminaciju predstavlja i spolno uznemiravanje što znači svako verbalno, neverbalno ili fizičko ponašanje spolne naravi koje ima za cilj ili stvarno predstavlja povredu dostojanstva osobe koja traži zaposlenje ili radnika, a koje uzrokuje strah ili neprijateljsko, ponižavajuće ili uvredljivo okruženje.</w:t>
      </w:r>
    </w:p>
    <w:p w14:paraId="61FCB0C4" w14:textId="4F5BA32F" w:rsidR="00D27F98" w:rsidRPr="008F3D7F" w:rsidRDefault="00D27F98" w:rsidP="0034781E">
      <w:pPr>
        <w:numPr>
          <w:ilvl w:val="12"/>
          <w:numId w:val="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r w:rsidRPr="008F3D7F">
        <w:rPr>
          <w:rFonts w:asciiTheme="minorHAnsi" w:hAnsiTheme="minorHAnsi" w:cstheme="minorHAnsi"/>
          <w:lang w:eastAsia="en-US"/>
        </w:rPr>
        <w:t>(3) Uznemiravanjem u tijeku rada smatra se osobito:</w:t>
      </w:r>
    </w:p>
    <w:p w14:paraId="7B20D3EE" w14:textId="0DB05226" w:rsidR="00D27F98" w:rsidRPr="008F3D7F" w:rsidRDefault="00D27F98" w:rsidP="0034781E">
      <w:pPr>
        <w:numPr>
          <w:ilvl w:val="12"/>
          <w:numId w:val="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r w:rsidRPr="008F3D7F">
        <w:rPr>
          <w:rFonts w:asciiTheme="minorHAnsi" w:hAnsiTheme="minorHAnsi" w:cstheme="minorHAnsi"/>
          <w:lang w:eastAsia="en-US"/>
        </w:rPr>
        <w:tab/>
        <w:t>- neprimjereni tjelesni kontakti spolne naravi</w:t>
      </w:r>
    </w:p>
    <w:p w14:paraId="1CF39577" w14:textId="2496E080" w:rsidR="00D27F98" w:rsidRPr="008F3D7F" w:rsidRDefault="00D27F98" w:rsidP="0034781E">
      <w:pPr>
        <w:numPr>
          <w:ilvl w:val="12"/>
          <w:numId w:val="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r w:rsidRPr="008F3D7F">
        <w:rPr>
          <w:rFonts w:asciiTheme="minorHAnsi" w:hAnsiTheme="minorHAnsi" w:cstheme="minorHAnsi"/>
          <w:lang w:eastAsia="en-US"/>
        </w:rPr>
        <w:tab/>
        <w:t>- nedolični prijedlozi spolne i druge naravi</w:t>
      </w:r>
    </w:p>
    <w:p w14:paraId="6F9F8E71" w14:textId="5601CC71" w:rsidR="00D27F98" w:rsidRPr="008F3D7F" w:rsidRDefault="00D27F98" w:rsidP="0034781E">
      <w:pPr>
        <w:numPr>
          <w:ilvl w:val="12"/>
          <w:numId w:val="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r w:rsidRPr="008F3D7F">
        <w:rPr>
          <w:rFonts w:asciiTheme="minorHAnsi" w:hAnsiTheme="minorHAnsi" w:cstheme="minorHAnsi"/>
          <w:lang w:eastAsia="en-US"/>
        </w:rPr>
        <w:tab/>
        <w:t>- uznemirujući telefonski pozivi, poruke e-pošte, SMS</w:t>
      </w:r>
    </w:p>
    <w:p w14:paraId="70230B95" w14:textId="74C4EA89" w:rsidR="00D27F98" w:rsidRPr="008F3D7F" w:rsidRDefault="00D27F98" w:rsidP="0034781E">
      <w:pPr>
        <w:numPr>
          <w:ilvl w:val="12"/>
          <w:numId w:val="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r w:rsidRPr="008F3D7F">
        <w:rPr>
          <w:rFonts w:asciiTheme="minorHAnsi" w:hAnsiTheme="minorHAnsi" w:cstheme="minorHAnsi"/>
          <w:lang w:eastAsia="en-US"/>
        </w:rPr>
        <w:tab/>
        <w:t>- korištenje nepriličnih izraza i tona u ophođenju</w:t>
      </w:r>
    </w:p>
    <w:p w14:paraId="0F1A07A8" w14:textId="6A83A7CF" w:rsidR="006930FE" w:rsidRDefault="00D27F98" w:rsidP="00D27F98">
      <w:pPr>
        <w:numPr>
          <w:ilvl w:val="12"/>
          <w:numId w:val="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r w:rsidRPr="008F3D7F">
        <w:rPr>
          <w:rFonts w:asciiTheme="minorHAnsi" w:hAnsiTheme="minorHAnsi" w:cstheme="minorHAnsi"/>
          <w:lang w:eastAsia="en-US"/>
        </w:rPr>
        <w:tab/>
        <w:t>- zahtjevi za obavljanje poslova kojima se radnici stavljaju u ponižavajući položaj.</w:t>
      </w:r>
    </w:p>
    <w:p w14:paraId="456F26B9" w14:textId="77777777" w:rsidR="0086312B" w:rsidRPr="008F3D7F" w:rsidRDefault="0086312B" w:rsidP="00D27F98">
      <w:pPr>
        <w:numPr>
          <w:ilvl w:val="12"/>
          <w:numId w:val="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p>
    <w:p w14:paraId="6785750A" w14:textId="2FC8B691" w:rsidR="0034781E" w:rsidRPr="008F3D7F" w:rsidRDefault="0034781E" w:rsidP="0034781E">
      <w:pPr>
        <w:jc w:val="center"/>
        <w:rPr>
          <w:rFonts w:asciiTheme="minorHAnsi" w:hAnsiTheme="minorHAnsi" w:cstheme="minorHAnsi"/>
          <w:lang w:eastAsia="hr-HR"/>
        </w:rPr>
      </w:pPr>
      <w:r w:rsidRPr="008F3D7F">
        <w:rPr>
          <w:rFonts w:asciiTheme="minorHAnsi" w:hAnsiTheme="minorHAnsi" w:cstheme="minorHAnsi"/>
          <w:lang w:eastAsia="hr-HR"/>
        </w:rPr>
        <w:t xml:space="preserve">Članak </w:t>
      </w:r>
      <w:r w:rsidR="00065955" w:rsidRPr="008F3D7F">
        <w:rPr>
          <w:rFonts w:asciiTheme="minorHAnsi" w:hAnsiTheme="minorHAnsi" w:cstheme="minorHAnsi"/>
          <w:lang w:eastAsia="hr-HR"/>
        </w:rPr>
        <w:t>92</w:t>
      </w:r>
      <w:r w:rsidRPr="008F3D7F">
        <w:rPr>
          <w:rFonts w:asciiTheme="minorHAnsi" w:hAnsiTheme="minorHAnsi" w:cstheme="minorHAnsi"/>
          <w:lang w:eastAsia="hr-HR"/>
        </w:rPr>
        <w:t>.</w:t>
      </w:r>
    </w:p>
    <w:p w14:paraId="3EFDBA34" w14:textId="77777777" w:rsidR="0034781E" w:rsidRPr="008F3D7F" w:rsidRDefault="0034781E" w:rsidP="0034781E">
      <w:pPr>
        <w:pStyle w:val="StandardWeb"/>
        <w:spacing w:before="0" w:beforeAutospacing="0" w:after="0" w:afterAutospacing="0"/>
        <w:jc w:val="both"/>
        <w:rPr>
          <w:rFonts w:asciiTheme="minorHAnsi" w:hAnsiTheme="minorHAnsi" w:cstheme="minorHAnsi"/>
          <w:bCs/>
        </w:rPr>
      </w:pPr>
    </w:p>
    <w:p w14:paraId="2A7ADEA0" w14:textId="542D57C1" w:rsidR="00D27F98" w:rsidRPr="008F3D7F" w:rsidRDefault="00D27F98" w:rsidP="00D27F98">
      <w:p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r w:rsidRPr="008F3D7F">
        <w:rPr>
          <w:rFonts w:asciiTheme="minorHAnsi" w:hAnsiTheme="minorHAnsi" w:cstheme="minorHAnsi"/>
          <w:lang w:eastAsia="en-US"/>
        </w:rPr>
        <w:t xml:space="preserve">(1) Poslodavac je dužan zaštititi dostojanstvo radnika za vrijeme obavljanja poslova od postupanja nadređenih radnika, suradnika i osoba s kojima radnik redovito dolazi u doticaj u obavljanju svojih poslova, ako je takvo postupanje neželjeno i u suprotnosti s posebnim propisima. </w:t>
      </w:r>
    </w:p>
    <w:p w14:paraId="46BB6F19" w14:textId="04FF3541" w:rsidR="00D27F98" w:rsidRPr="008F3D7F" w:rsidRDefault="00D27F98" w:rsidP="00D27F98">
      <w:pPr>
        <w:numPr>
          <w:ilvl w:val="12"/>
          <w:numId w:val="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r w:rsidRPr="008F3D7F">
        <w:rPr>
          <w:rFonts w:asciiTheme="minorHAnsi" w:hAnsiTheme="minorHAnsi" w:cstheme="minorHAnsi"/>
          <w:bCs/>
          <w:lang w:eastAsia="en-US"/>
        </w:rPr>
        <w:t>(2)</w:t>
      </w:r>
      <w:r w:rsidRPr="008F3D7F">
        <w:rPr>
          <w:rFonts w:asciiTheme="minorHAnsi" w:hAnsiTheme="minorHAnsi" w:cstheme="minorHAnsi"/>
          <w:b/>
          <w:lang w:eastAsia="en-US"/>
        </w:rPr>
        <w:t xml:space="preserve"> </w:t>
      </w:r>
      <w:r w:rsidRPr="008F3D7F">
        <w:rPr>
          <w:rFonts w:asciiTheme="minorHAnsi" w:hAnsiTheme="minorHAnsi" w:cstheme="minorHAnsi"/>
          <w:lang w:eastAsia="en-US"/>
        </w:rPr>
        <w:t xml:space="preserve">Poslodavac je dužan zaštititi radnika od izravne ili neizravne diskriminacije na području rada i radnih uvjeta, uključujući kriterije za odabir i uvjete pri zapošljavanju, napredovanju, profesionalnom usmjerenju, stručnom osposobljavanju i usavršavanju te prekvalifikaciji, sukladno posebnim propisima. </w:t>
      </w:r>
    </w:p>
    <w:p w14:paraId="7EB1D003" w14:textId="176F232C" w:rsidR="00D27F98" w:rsidRPr="008F3D7F" w:rsidRDefault="00D27F98" w:rsidP="00D27F98">
      <w:pPr>
        <w:numPr>
          <w:ilvl w:val="12"/>
          <w:numId w:val="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r w:rsidRPr="008F3D7F">
        <w:rPr>
          <w:rFonts w:asciiTheme="minorHAnsi" w:hAnsiTheme="minorHAnsi" w:cstheme="minorHAnsi"/>
          <w:lang w:eastAsia="en-US"/>
        </w:rPr>
        <w:t>(3) Radnici su dužni prigodom obavljanja poslova svojeg radnog mjesta ponašati se i postupati na način kojim ne uznemiruju druge radnike te, u granicama svojih ovlasti, spriječiti uznemiravanje od drugih radnika kao i trećih osoba i o tome obavijestiti ravnatelja.</w:t>
      </w:r>
    </w:p>
    <w:p w14:paraId="269C03C2" w14:textId="77777777" w:rsidR="00D27F98" w:rsidRPr="008F3D7F" w:rsidRDefault="00D27F98" w:rsidP="00D27F98">
      <w:pPr>
        <w:numPr>
          <w:ilvl w:val="12"/>
          <w:numId w:val="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p>
    <w:p w14:paraId="68850BFC" w14:textId="64D5BCA7" w:rsidR="00D27F98" w:rsidRPr="008F3D7F" w:rsidRDefault="00065955" w:rsidP="00065955">
      <w:pPr>
        <w:numPr>
          <w:ilvl w:val="12"/>
          <w:numId w:val="0"/>
        </w:numPr>
        <w:tabs>
          <w:tab w:val="left" w:pos="720"/>
        </w:tabs>
        <w:suppressAutoHyphens w:val="0"/>
        <w:overflowPunct w:val="0"/>
        <w:autoSpaceDE w:val="0"/>
        <w:autoSpaceDN w:val="0"/>
        <w:adjustRightInd w:val="0"/>
        <w:spacing w:line="276" w:lineRule="auto"/>
        <w:jc w:val="center"/>
        <w:textAlignment w:val="baseline"/>
        <w:rPr>
          <w:rFonts w:asciiTheme="minorHAnsi" w:hAnsiTheme="minorHAnsi" w:cstheme="minorHAnsi"/>
          <w:lang w:eastAsia="en-US"/>
        </w:rPr>
      </w:pPr>
      <w:r w:rsidRPr="008F3D7F">
        <w:rPr>
          <w:rFonts w:asciiTheme="minorHAnsi" w:hAnsiTheme="minorHAnsi" w:cstheme="minorHAnsi"/>
          <w:lang w:eastAsia="en-US"/>
        </w:rPr>
        <w:t>Članka 93.</w:t>
      </w:r>
    </w:p>
    <w:p w14:paraId="5420D8FE" w14:textId="77777777" w:rsidR="00065955" w:rsidRPr="008F3D7F" w:rsidRDefault="00065955" w:rsidP="00065955">
      <w:pPr>
        <w:numPr>
          <w:ilvl w:val="12"/>
          <w:numId w:val="0"/>
        </w:numPr>
        <w:tabs>
          <w:tab w:val="left" w:pos="720"/>
        </w:tabs>
        <w:suppressAutoHyphens w:val="0"/>
        <w:overflowPunct w:val="0"/>
        <w:autoSpaceDE w:val="0"/>
        <w:autoSpaceDN w:val="0"/>
        <w:adjustRightInd w:val="0"/>
        <w:spacing w:line="276" w:lineRule="auto"/>
        <w:jc w:val="center"/>
        <w:textAlignment w:val="baseline"/>
        <w:rPr>
          <w:rFonts w:asciiTheme="minorHAnsi" w:hAnsiTheme="minorHAnsi" w:cstheme="minorHAnsi"/>
          <w:lang w:eastAsia="en-US"/>
        </w:rPr>
      </w:pPr>
    </w:p>
    <w:p w14:paraId="7F4612F2" w14:textId="03E1D62B" w:rsidR="00065955" w:rsidRPr="008F3D7F" w:rsidRDefault="00CB0B24" w:rsidP="00065955">
      <w:pPr>
        <w:numPr>
          <w:ilvl w:val="12"/>
          <w:numId w:val="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r w:rsidRPr="008F3D7F">
        <w:rPr>
          <w:rFonts w:asciiTheme="minorHAnsi" w:hAnsiTheme="minorHAnsi" w:cstheme="minorHAnsi"/>
          <w:lang w:eastAsia="en-US"/>
        </w:rPr>
        <w:t>(1) Ravnatelj je dužan imenovati dvije osobe različitog spola koje su osim njega ovlaštene primati i rješavati pritužbe vezane za zaštitu dostojanstva radnika (dalje u tekstu: ovlaštena osoba).</w:t>
      </w:r>
    </w:p>
    <w:p w14:paraId="6D9699A9" w14:textId="341995B6" w:rsidR="00CB0B24" w:rsidRPr="00CB0B24" w:rsidRDefault="00CB0B24" w:rsidP="00CB0B24">
      <w:pPr>
        <w:numPr>
          <w:ilvl w:val="12"/>
          <w:numId w:val="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r w:rsidRPr="008F3D7F">
        <w:rPr>
          <w:rFonts w:asciiTheme="minorHAnsi" w:hAnsiTheme="minorHAnsi" w:cstheme="minorHAnsi"/>
          <w:lang w:eastAsia="en-US"/>
        </w:rPr>
        <w:t>(2) Ravnatelj</w:t>
      </w:r>
      <w:r w:rsidRPr="00CB0B24">
        <w:rPr>
          <w:rFonts w:asciiTheme="minorHAnsi" w:hAnsiTheme="minorHAnsi" w:cstheme="minorHAnsi"/>
          <w:lang w:eastAsia="en-US"/>
        </w:rPr>
        <w:t xml:space="preserve"> ili</w:t>
      </w:r>
      <w:r w:rsidRPr="008F3D7F">
        <w:rPr>
          <w:rFonts w:asciiTheme="minorHAnsi" w:hAnsiTheme="minorHAnsi" w:cstheme="minorHAnsi"/>
          <w:lang w:eastAsia="en-US"/>
        </w:rPr>
        <w:t xml:space="preserve"> ovlaštena</w:t>
      </w:r>
      <w:r w:rsidRPr="00CB0B24">
        <w:rPr>
          <w:rFonts w:asciiTheme="minorHAnsi" w:hAnsiTheme="minorHAnsi" w:cstheme="minorHAnsi"/>
          <w:lang w:eastAsia="en-US"/>
        </w:rPr>
        <w:t xml:space="preserve"> osoba iz stavka 1. ovoga članka dužn</w:t>
      </w:r>
      <w:r w:rsidRPr="008F3D7F">
        <w:rPr>
          <w:rFonts w:asciiTheme="minorHAnsi" w:hAnsiTheme="minorHAnsi" w:cstheme="minorHAnsi"/>
          <w:lang w:eastAsia="en-US"/>
        </w:rPr>
        <w:t>i</w:t>
      </w:r>
      <w:r w:rsidRPr="00CB0B24">
        <w:rPr>
          <w:rFonts w:asciiTheme="minorHAnsi" w:hAnsiTheme="minorHAnsi" w:cstheme="minorHAnsi"/>
          <w:lang w:eastAsia="en-US"/>
        </w:rPr>
        <w:t xml:space="preserve"> </w:t>
      </w:r>
      <w:r w:rsidRPr="008F3D7F">
        <w:rPr>
          <w:rFonts w:asciiTheme="minorHAnsi" w:hAnsiTheme="minorHAnsi" w:cstheme="minorHAnsi"/>
          <w:lang w:eastAsia="en-US"/>
        </w:rPr>
        <w:t>su</w:t>
      </w:r>
      <w:r w:rsidRPr="00CB0B24">
        <w:rPr>
          <w:rFonts w:asciiTheme="minorHAnsi" w:hAnsiTheme="minorHAnsi" w:cstheme="minorHAnsi"/>
          <w:lang w:eastAsia="en-US"/>
        </w:rPr>
        <w:t xml:space="preserve">, što je prije moguće, a najkasnije u roku od 8 dana od dana dostave pritužbe, ispitati pritužbu i poduzeti sve potrebne mjere primjerene pojedinom slučaju radi sprječavanja nastavka uznemiravanja ili spolnog uznemiravanja, ako </w:t>
      </w:r>
      <w:r w:rsidRPr="008F3D7F">
        <w:rPr>
          <w:rFonts w:asciiTheme="minorHAnsi" w:hAnsiTheme="minorHAnsi" w:cstheme="minorHAnsi"/>
          <w:lang w:eastAsia="en-US"/>
        </w:rPr>
        <w:t xml:space="preserve">se </w:t>
      </w:r>
      <w:r w:rsidRPr="00CB0B24">
        <w:rPr>
          <w:rFonts w:asciiTheme="minorHAnsi" w:hAnsiTheme="minorHAnsi" w:cstheme="minorHAnsi"/>
          <w:lang w:eastAsia="en-US"/>
        </w:rPr>
        <w:t xml:space="preserve">utvrdi da ono postoji. </w:t>
      </w:r>
    </w:p>
    <w:p w14:paraId="4591DCAF" w14:textId="54913EA2" w:rsidR="00CB0B24" w:rsidRPr="00CB0B24" w:rsidRDefault="00CB0B24" w:rsidP="00CB0B24">
      <w:pPr>
        <w:numPr>
          <w:ilvl w:val="12"/>
          <w:numId w:val="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r w:rsidRPr="008F3D7F">
        <w:rPr>
          <w:rFonts w:asciiTheme="minorHAnsi" w:hAnsiTheme="minorHAnsi" w:cstheme="minorHAnsi"/>
          <w:lang w:eastAsia="en-US"/>
        </w:rPr>
        <w:t>(3) Ravnatelj</w:t>
      </w:r>
      <w:r w:rsidRPr="00CB0B24">
        <w:rPr>
          <w:rFonts w:asciiTheme="minorHAnsi" w:hAnsiTheme="minorHAnsi" w:cstheme="minorHAnsi"/>
          <w:lang w:eastAsia="en-US"/>
        </w:rPr>
        <w:t>, odnosno ovlaštena osoba dužna je bez odgode razmotriti pritužbu i u vezi s njom provesti dokazni postupak radi potpunog i istinitog utvrđivanja činjeničnog stanja.</w:t>
      </w:r>
    </w:p>
    <w:p w14:paraId="07CBFBD2" w14:textId="74D43F54" w:rsidR="00CB0B24" w:rsidRPr="00CB0B24" w:rsidRDefault="008F3D7F" w:rsidP="00CB0B24">
      <w:pPr>
        <w:numPr>
          <w:ilvl w:val="12"/>
          <w:numId w:val="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r w:rsidRPr="008F3D7F">
        <w:rPr>
          <w:rFonts w:asciiTheme="minorHAnsi" w:hAnsiTheme="minorHAnsi" w:cstheme="minorHAnsi"/>
          <w:lang w:eastAsia="en-US"/>
        </w:rPr>
        <w:t>(4) Ravnatelj</w:t>
      </w:r>
      <w:r w:rsidR="00CB0B24" w:rsidRPr="00CB0B24">
        <w:rPr>
          <w:rFonts w:asciiTheme="minorHAnsi" w:hAnsiTheme="minorHAnsi" w:cstheme="minorHAnsi"/>
          <w:lang w:eastAsia="en-US"/>
        </w:rPr>
        <w:t>, odnosno ovlaštena osoba, u vezi s pritužbom može saslušavati podnositelja pritužbe, svjedoke, osobu za koju se tvrdi da je podnositelja pritužbe uznemiravala ili spolno uznemiravala, obaviti suočenje, obaviti očevid te prikupljati druge dokaze kojima se može dokazati osnovanost pritužbe.</w:t>
      </w:r>
    </w:p>
    <w:p w14:paraId="37885D63" w14:textId="5E95DA2C" w:rsidR="00CB0B24" w:rsidRPr="00CB0B24" w:rsidRDefault="008F3D7F" w:rsidP="00CB0B24">
      <w:pPr>
        <w:numPr>
          <w:ilvl w:val="12"/>
          <w:numId w:val="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r w:rsidRPr="008F3D7F">
        <w:rPr>
          <w:rFonts w:asciiTheme="minorHAnsi" w:hAnsiTheme="minorHAnsi" w:cstheme="minorHAnsi"/>
          <w:lang w:eastAsia="en-US"/>
        </w:rPr>
        <w:lastRenderedPageBreak/>
        <w:t xml:space="preserve">(5) </w:t>
      </w:r>
      <w:r w:rsidR="00CB0B24" w:rsidRPr="00CB0B24">
        <w:rPr>
          <w:rFonts w:asciiTheme="minorHAnsi" w:hAnsiTheme="minorHAnsi" w:cstheme="minorHAnsi"/>
          <w:lang w:eastAsia="en-US"/>
        </w:rPr>
        <w:t>O svim radnjama koje</w:t>
      </w:r>
      <w:r w:rsidRPr="008F3D7F">
        <w:rPr>
          <w:rFonts w:asciiTheme="minorHAnsi" w:hAnsiTheme="minorHAnsi" w:cstheme="minorHAnsi"/>
          <w:lang w:eastAsia="en-US"/>
        </w:rPr>
        <w:t xml:space="preserve"> se</w:t>
      </w:r>
      <w:r w:rsidR="00CB0B24" w:rsidRPr="00CB0B24">
        <w:rPr>
          <w:rFonts w:asciiTheme="minorHAnsi" w:hAnsiTheme="minorHAnsi" w:cstheme="minorHAnsi"/>
          <w:lang w:eastAsia="en-US"/>
        </w:rPr>
        <w:t xml:space="preserve"> poduzm</w:t>
      </w:r>
      <w:r w:rsidRPr="008F3D7F">
        <w:rPr>
          <w:rFonts w:asciiTheme="minorHAnsi" w:hAnsiTheme="minorHAnsi" w:cstheme="minorHAnsi"/>
          <w:lang w:eastAsia="en-US"/>
        </w:rPr>
        <w:t>u</w:t>
      </w:r>
      <w:r w:rsidR="00CB0B24" w:rsidRPr="00CB0B24">
        <w:rPr>
          <w:rFonts w:asciiTheme="minorHAnsi" w:hAnsiTheme="minorHAnsi" w:cstheme="minorHAnsi"/>
          <w:lang w:eastAsia="en-US"/>
        </w:rPr>
        <w:t xml:space="preserve"> u cilju utvrđivanja činjeničnog stanja sastaviti će </w:t>
      </w:r>
      <w:r w:rsidRPr="008F3D7F">
        <w:rPr>
          <w:rFonts w:asciiTheme="minorHAnsi" w:hAnsiTheme="minorHAnsi" w:cstheme="minorHAnsi"/>
          <w:lang w:eastAsia="en-US"/>
        </w:rPr>
        <w:t>se z</w:t>
      </w:r>
      <w:r w:rsidR="00CB0B24" w:rsidRPr="00CB0B24">
        <w:rPr>
          <w:rFonts w:asciiTheme="minorHAnsi" w:hAnsiTheme="minorHAnsi" w:cstheme="minorHAnsi"/>
          <w:lang w:eastAsia="en-US"/>
        </w:rPr>
        <w:t>apisnik ili služben</w:t>
      </w:r>
      <w:r w:rsidRPr="008F3D7F">
        <w:rPr>
          <w:rFonts w:asciiTheme="minorHAnsi" w:hAnsiTheme="minorHAnsi" w:cstheme="minorHAnsi"/>
          <w:lang w:eastAsia="en-US"/>
        </w:rPr>
        <w:t>a</w:t>
      </w:r>
      <w:r w:rsidR="00CB0B24" w:rsidRPr="00CB0B24">
        <w:rPr>
          <w:rFonts w:asciiTheme="minorHAnsi" w:hAnsiTheme="minorHAnsi" w:cstheme="minorHAnsi"/>
          <w:lang w:eastAsia="en-US"/>
        </w:rPr>
        <w:t xml:space="preserve"> zabilješk</w:t>
      </w:r>
      <w:r w:rsidRPr="008F3D7F">
        <w:rPr>
          <w:rFonts w:asciiTheme="minorHAnsi" w:hAnsiTheme="minorHAnsi" w:cstheme="minorHAnsi"/>
          <w:lang w:eastAsia="en-US"/>
        </w:rPr>
        <w:t>a</w:t>
      </w:r>
      <w:r w:rsidR="00CB0B24" w:rsidRPr="00CB0B24">
        <w:rPr>
          <w:rFonts w:asciiTheme="minorHAnsi" w:hAnsiTheme="minorHAnsi" w:cstheme="minorHAnsi"/>
          <w:lang w:eastAsia="en-US"/>
        </w:rPr>
        <w:t>.</w:t>
      </w:r>
    </w:p>
    <w:p w14:paraId="05737E5A" w14:textId="026641FD" w:rsidR="00CB0B24" w:rsidRPr="00CB0B24" w:rsidRDefault="008F3D7F" w:rsidP="00CB0B24">
      <w:pPr>
        <w:numPr>
          <w:ilvl w:val="12"/>
          <w:numId w:val="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r w:rsidRPr="008F3D7F">
        <w:rPr>
          <w:rFonts w:asciiTheme="minorHAnsi" w:hAnsiTheme="minorHAnsi" w:cstheme="minorHAnsi"/>
          <w:lang w:eastAsia="en-US"/>
        </w:rPr>
        <w:t xml:space="preserve">(6) </w:t>
      </w:r>
      <w:r w:rsidR="00CB0B24" w:rsidRPr="00CB0B24">
        <w:rPr>
          <w:rFonts w:asciiTheme="minorHAnsi" w:hAnsiTheme="minorHAnsi" w:cstheme="minorHAnsi"/>
          <w:lang w:eastAsia="en-US"/>
        </w:rPr>
        <w:t xml:space="preserve">Zapisnik će se u pravilu sastavljati tijekom saslušanja svjedoka, podnositelja pritužbe i osobe za koju podnositelj tvrdi da ga je uznemiravala ili spolno uznemiravala te u slučaju njihovog suočenja. Svi radnici dužni su surađivati s </w:t>
      </w:r>
      <w:r w:rsidRPr="008F3D7F">
        <w:rPr>
          <w:rFonts w:asciiTheme="minorHAnsi" w:hAnsiTheme="minorHAnsi" w:cstheme="minorHAnsi"/>
          <w:lang w:eastAsia="en-US"/>
        </w:rPr>
        <w:t>ravnateljem</w:t>
      </w:r>
      <w:r w:rsidR="00CB0B24" w:rsidRPr="00CB0B24">
        <w:rPr>
          <w:rFonts w:asciiTheme="minorHAnsi" w:hAnsiTheme="minorHAnsi" w:cstheme="minorHAnsi"/>
          <w:lang w:eastAsia="en-US"/>
        </w:rPr>
        <w:t xml:space="preserve"> odnosno ovlaštenom osobom, odazvati se njihovu pozivu te im priopćiti podatke koji su važni za utvrđivanje činjenica u postupku u vezi s pritužbom radnika, koje su im već poznate.</w:t>
      </w:r>
    </w:p>
    <w:p w14:paraId="3AC2FEF0" w14:textId="12ED9D6D" w:rsidR="00CB0B24" w:rsidRPr="00CB0B24" w:rsidRDefault="008F3D7F" w:rsidP="00CB0B24">
      <w:pPr>
        <w:numPr>
          <w:ilvl w:val="12"/>
          <w:numId w:val="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r w:rsidRPr="008F3D7F">
        <w:rPr>
          <w:rFonts w:asciiTheme="minorHAnsi" w:hAnsiTheme="minorHAnsi" w:cstheme="minorHAnsi"/>
          <w:lang w:eastAsia="en-US"/>
        </w:rPr>
        <w:t xml:space="preserve">(7) </w:t>
      </w:r>
      <w:r w:rsidR="00CB0B24" w:rsidRPr="00CB0B24">
        <w:rPr>
          <w:rFonts w:asciiTheme="minorHAnsi" w:hAnsiTheme="minorHAnsi" w:cstheme="minorHAnsi"/>
          <w:lang w:eastAsia="en-US"/>
        </w:rPr>
        <w:t>Zapisnik potpisuju sve osobe koje su bile nazočne njegovom sastavljanju.</w:t>
      </w:r>
    </w:p>
    <w:p w14:paraId="65BB1886" w14:textId="6A3FD984" w:rsidR="00CB0B24" w:rsidRPr="00CB0B24" w:rsidRDefault="008F3D7F" w:rsidP="00CB0B24">
      <w:pPr>
        <w:numPr>
          <w:ilvl w:val="12"/>
          <w:numId w:val="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r w:rsidRPr="008F3D7F">
        <w:rPr>
          <w:rFonts w:asciiTheme="minorHAnsi" w:hAnsiTheme="minorHAnsi" w:cstheme="minorHAnsi"/>
          <w:lang w:eastAsia="en-US"/>
        </w:rPr>
        <w:t xml:space="preserve">(8) </w:t>
      </w:r>
      <w:r w:rsidR="00CB0B24" w:rsidRPr="00CB0B24">
        <w:rPr>
          <w:rFonts w:asciiTheme="minorHAnsi" w:hAnsiTheme="minorHAnsi" w:cstheme="minorHAnsi"/>
          <w:lang w:eastAsia="en-US"/>
        </w:rPr>
        <w:t xml:space="preserve">U zapisniku će se posebno navesti da je </w:t>
      </w:r>
      <w:r w:rsidRPr="008F3D7F">
        <w:rPr>
          <w:rFonts w:asciiTheme="minorHAnsi" w:hAnsiTheme="minorHAnsi" w:cstheme="minorHAnsi"/>
          <w:lang w:eastAsia="en-US"/>
        </w:rPr>
        <w:t xml:space="preserve">ravnatelj </w:t>
      </w:r>
      <w:r w:rsidR="00CB0B24" w:rsidRPr="00CB0B24">
        <w:rPr>
          <w:rFonts w:asciiTheme="minorHAnsi" w:hAnsiTheme="minorHAnsi" w:cstheme="minorHAnsi"/>
          <w:lang w:eastAsia="en-US"/>
        </w:rPr>
        <w:t xml:space="preserve">odnosno ovlaštena osoba sve prisutne upozorila da su svi podaci utvrđeni u postupku zaštite dostojanstva radnika tajni te da su upozoreni na posljedice odavanja te tajne. </w:t>
      </w:r>
    </w:p>
    <w:p w14:paraId="55A8B6A1" w14:textId="72BF0692" w:rsidR="00CB0B24" w:rsidRPr="00CB0B24" w:rsidRDefault="008F3D7F" w:rsidP="00CB0B24">
      <w:pPr>
        <w:numPr>
          <w:ilvl w:val="12"/>
          <w:numId w:val="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r w:rsidRPr="008F3D7F">
        <w:rPr>
          <w:rFonts w:asciiTheme="minorHAnsi" w:hAnsiTheme="minorHAnsi" w:cstheme="minorHAnsi"/>
          <w:lang w:eastAsia="en-US"/>
        </w:rPr>
        <w:t xml:space="preserve">(9) </w:t>
      </w:r>
      <w:r w:rsidR="00CB0B24" w:rsidRPr="00CB0B24">
        <w:rPr>
          <w:rFonts w:asciiTheme="minorHAnsi" w:hAnsiTheme="minorHAnsi" w:cstheme="minorHAnsi"/>
          <w:lang w:eastAsia="en-US"/>
        </w:rPr>
        <w:t xml:space="preserve">Službena zabilješka će se u pravilu sastaviti pri obavljanju očevida ili prikupljanju drugih dokaza te je potpisuje </w:t>
      </w:r>
      <w:r w:rsidRPr="008F3D7F">
        <w:rPr>
          <w:rFonts w:asciiTheme="minorHAnsi" w:hAnsiTheme="minorHAnsi" w:cstheme="minorHAnsi"/>
          <w:lang w:eastAsia="en-US"/>
        </w:rPr>
        <w:t>ravnatelj</w:t>
      </w:r>
      <w:r w:rsidR="00CB0B24" w:rsidRPr="00CB0B24">
        <w:rPr>
          <w:rFonts w:asciiTheme="minorHAnsi" w:hAnsiTheme="minorHAnsi" w:cstheme="minorHAnsi"/>
          <w:lang w:eastAsia="en-US"/>
        </w:rPr>
        <w:t xml:space="preserve"> odnosno ovlaštena osoba. Službena zabilješka će se sastaviti i ukoliko strana koja se saslušava odbije potpisati zapisnik.</w:t>
      </w:r>
    </w:p>
    <w:p w14:paraId="4473122F" w14:textId="77777777" w:rsidR="00CB0B24" w:rsidRPr="00CB0B24" w:rsidRDefault="00CB0B24" w:rsidP="00CB0B24">
      <w:pPr>
        <w:numPr>
          <w:ilvl w:val="12"/>
          <w:numId w:val="0"/>
        </w:numPr>
        <w:tabs>
          <w:tab w:val="left" w:pos="720"/>
        </w:tabs>
        <w:suppressAutoHyphens w:val="0"/>
        <w:overflowPunct w:val="0"/>
        <w:autoSpaceDE w:val="0"/>
        <w:autoSpaceDN w:val="0"/>
        <w:adjustRightInd w:val="0"/>
        <w:jc w:val="both"/>
        <w:textAlignment w:val="baseline"/>
        <w:rPr>
          <w:lang w:eastAsia="en-US"/>
        </w:rPr>
      </w:pPr>
    </w:p>
    <w:p w14:paraId="0D8D6ACC" w14:textId="78362F22" w:rsidR="00CB0B24" w:rsidRPr="008F3D7F" w:rsidRDefault="00CB0B24" w:rsidP="00CB0B24">
      <w:pPr>
        <w:numPr>
          <w:ilvl w:val="12"/>
          <w:numId w:val="0"/>
        </w:numPr>
        <w:tabs>
          <w:tab w:val="left" w:pos="720"/>
        </w:tabs>
        <w:suppressAutoHyphens w:val="0"/>
        <w:overflowPunct w:val="0"/>
        <w:autoSpaceDE w:val="0"/>
        <w:autoSpaceDN w:val="0"/>
        <w:adjustRightInd w:val="0"/>
        <w:jc w:val="center"/>
        <w:textAlignment w:val="baseline"/>
        <w:rPr>
          <w:rFonts w:asciiTheme="minorHAnsi" w:hAnsiTheme="minorHAnsi" w:cstheme="minorHAnsi"/>
          <w:lang w:eastAsia="en-US"/>
        </w:rPr>
      </w:pPr>
      <w:r w:rsidRPr="00CB0B24">
        <w:rPr>
          <w:rFonts w:asciiTheme="minorHAnsi" w:hAnsiTheme="minorHAnsi" w:cstheme="minorHAnsi"/>
          <w:lang w:eastAsia="en-US"/>
        </w:rPr>
        <w:t xml:space="preserve">Članak </w:t>
      </w:r>
      <w:r w:rsidR="008F3D7F" w:rsidRPr="008F3D7F">
        <w:rPr>
          <w:rFonts w:asciiTheme="minorHAnsi" w:hAnsiTheme="minorHAnsi" w:cstheme="minorHAnsi"/>
          <w:lang w:eastAsia="en-US"/>
        </w:rPr>
        <w:t>94</w:t>
      </w:r>
      <w:r w:rsidRPr="00CB0B24">
        <w:rPr>
          <w:rFonts w:asciiTheme="minorHAnsi" w:hAnsiTheme="minorHAnsi" w:cstheme="minorHAnsi"/>
          <w:lang w:eastAsia="en-US"/>
        </w:rPr>
        <w:t>.</w:t>
      </w:r>
    </w:p>
    <w:p w14:paraId="15B64A93" w14:textId="77777777" w:rsidR="008F3D7F" w:rsidRPr="00CB0B24" w:rsidRDefault="008F3D7F" w:rsidP="00CB0B24">
      <w:pPr>
        <w:numPr>
          <w:ilvl w:val="12"/>
          <w:numId w:val="0"/>
        </w:numPr>
        <w:tabs>
          <w:tab w:val="left" w:pos="720"/>
        </w:tabs>
        <w:suppressAutoHyphens w:val="0"/>
        <w:overflowPunct w:val="0"/>
        <w:autoSpaceDE w:val="0"/>
        <w:autoSpaceDN w:val="0"/>
        <w:adjustRightInd w:val="0"/>
        <w:jc w:val="center"/>
        <w:textAlignment w:val="baseline"/>
        <w:rPr>
          <w:rFonts w:asciiTheme="minorHAnsi" w:hAnsiTheme="minorHAnsi" w:cstheme="minorHAnsi"/>
          <w:lang w:eastAsia="en-US"/>
        </w:rPr>
      </w:pPr>
    </w:p>
    <w:p w14:paraId="0546BFCC" w14:textId="145444DF" w:rsidR="00CB0B24" w:rsidRPr="00CB0B24" w:rsidRDefault="00CB0B24" w:rsidP="00CB0B24">
      <w:pPr>
        <w:numPr>
          <w:ilvl w:val="12"/>
          <w:numId w:val="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r w:rsidRPr="00CB0B24">
        <w:rPr>
          <w:rFonts w:asciiTheme="minorHAnsi" w:hAnsiTheme="minorHAnsi" w:cstheme="minorHAnsi"/>
          <w:lang w:eastAsia="en-US"/>
        </w:rPr>
        <w:t>Pri procjeni koje ponašanje predstavlja povredu dostojanstva radnika potrebno je uzeti u obzir sve okolnosti pojedinog slučaja, a to su osobito težina povrede i posljedice koje iz nje proizlaze, je li riječ o jednokratnom ili višestrukom ponašanju koje vrijeđa dostojanstvo radnika, vrsta posla koju radnik obavlja, običaji u ponašanju, namjera uznemiravanja i druge okolnosti slučaja.</w:t>
      </w:r>
    </w:p>
    <w:p w14:paraId="0638A49E" w14:textId="77777777" w:rsidR="00CB0B24" w:rsidRPr="00CB0B24" w:rsidRDefault="00CB0B24" w:rsidP="00CB0B24">
      <w:pPr>
        <w:numPr>
          <w:ilvl w:val="12"/>
          <w:numId w:val="0"/>
        </w:numPr>
        <w:tabs>
          <w:tab w:val="left" w:pos="720"/>
        </w:tabs>
        <w:suppressAutoHyphens w:val="0"/>
        <w:overflowPunct w:val="0"/>
        <w:autoSpaceDE w:val="0"/>
        <w:autoSpaceDN w:val="0"/>
        <w:adjustRightInd w:val="0"/>
        <w:jc w:val="both"/>
        <w:textAlignment w:val="baseline"/>
        <w:rPr>
          <w:rFonts w:asciiTheme="minorHAnsi" w:hAnsiTheme="minorHAnsi" w:cstheme="minorHAnsi"/>
          <w:lang w:eastAsia="en-US"/>
        </w:rPr>
      </w:pPr>
    </w:p>
    <w:p w14:paraId="460FFB05" w14:textId="1F2AE643" w:rsidR="00CB0B24" w:rsidRPr="008F3D7F" w:rsidRDefault="00CB0B24" w:rsidP="00CB0B24">
      <w:pPr>
        <w:numPr>
          <w:ilvl w:val="12"/>
          <w:numId w:val="0"/>
        </w:numPr>
        <w:tabs>
          <w:tab w:val="left" w:pos="720"/>
        </w:tabs>
        <w:suppressAutoHyphens w:val="0"/>
        <w:overflowPunct w:val="0"/>
        <w:autoSpaceDE w:val="0"/>
        <w:autoSpaceDN w:val="0"/>
        <w:adjustRightInd w:val="0"/>
        <w:jc w:val="center"/>
        <w:textAlignment w:val="baseline"/>
        <w:rPr>
          <w:rFonts w:asciiTheme="minorHAnsi" w:hAnsiTheme="minorHAnsi" w:cstheme="minorHAnsi"/>
          <w:lang w:eastAsia="en-US"/>
        </w:rPr>
      </w:pPr>
      <w:r w:rsidRPr="00CB0B24">
        <w:rPr>
          <w:rFonts w:asciiTheme="minorHAnsi" w:hAnsiTheme="minorHAnsi" w:cstheme="minorHAnsi"/>
          <w:lang w:eastAsia="en-US"/>
        </w:rPr>
        <w:t xml:space="preserve">Članak </w:t>
      </w:r>
      <w:r w:rsidR="008F3D7F" w:rsidRPr="008F3D7F">
        <w:rPr>
          <w:rFonts w:asciiTheme="minorHAnsi" w:hAnsiTheme="minorHAnsi" w:cstheme="minorHAnsi"/>
          <w:lang w:eastAsia="en-US"/>
        </w:rPr>
        <w:t>95</w:t>
      </w:r>
      <w:r w:rsidRPr="00CB0B24">
        <w:rPr>
          <w:rFonts w:asciiTheme="minorHAnsi" w:hAnsiTheme="minorHAnsi" w:cstheme="minorHAnsi"/>
          <w:lang w:eastAsia="en-US"/>
        </w:rPr>
        <w:t>.</w:t>
      </w:r>
    </w:p>
    <w:p w14:paraId="4B9F128E" w14:textId="77777777" w:rsidR="008F3D7F" w:rsidRPr="00CB0B24" w:rsidRDefault="008F3D7F" w:rsidP="00CB0B24">
      <w:pPr>
        <w:numPr>
          <w:ilvl w:val="12"/>
          <w:numId w:val="0"/>
        </w:numPr>
        <w:tabs>
          <w:tab w:val="left" w:pos="720"/>
        </w:tabs>
        <w:suppressAutoHyphens w:val="0"/>
        <w:overflowPunct w:val="0"/>
        <w:autoSpaceDE w:val="0"/>
        <w:autoSpaceDN w:val="0"/>
        <w:adjustRightInd w:val="0"/>
        <w:jc w:val="center"/>
        <w:textAlignment w:val="baseline"/>
        <w:rPr>
          <w:rFonts w:asciiTheme="minorHAnsi" w:hAnsiTheme="minorHAnsi" w:cstheme="minorHAnsi"/>
          <w:lang w:eastAsia="en-US"/>
        </w:rPr>
      </w:pPr>
    </w:p>
    <w:p w14:paraId="6E1DBC71" w14:textId="68862D7F" w:rsidR="00CB0B24" w:rsidRPr="00CB0B24" w:rsidRDefault="008F3D7F" w:rsidP="00CB0B24">
      <w:pPr>
        <w:numPr>
          <w:ilvl w:val="12"/>
          <w:numId w:val="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r w:rsidRPr="008F3D7F">
        <w:rPr>
          <w:rFonts w:asciiTheme="minorHAnsi" w:hAnsiTheme="minorHAnsi" w:cstheme="minorHAnsi"/>
          <w:lang w:eastAsia="en-US"/>
        </w:rPr>
        <w:t xml:space="preserve">(1) </w:t>
      </w:r>
      <w:r w:rsidR="00CB0B24" w:rsidRPr="00CB0B24">
        <w:rPr>
          <w:rFonts w:asciiTheme="minorHAnsi" w:hAnsiTheme="minorHAnsi" w:cstheme="minorHAnsi"/>
          <w:lang w:eastAsia="en-US"/>
        </w:rPr>
        <w:t xml:space="preserve">Nakon provedenog postupka, </w:t>
      </w:r>
      <w:r w:rsidRPr="008F3D7F">
        <w:rPr>
          <w:rFonts w:asciiTheme="minorHAnsi" w:hAnsiTheme="minorHAnsi" w:cstheme="minorHAnsi"/>
          <w:lang w:eastAsia="en-US"/>
        </w:rPr>
        <w:t>ravnatelj</w:t>
      </w:r>
      <w:r w:rsidR="00CB0B24" w:rsidRPr="00CB0B24">
        <w:rPr>
          <w:rFonts w:asciiTheme="minorHAnsi" w:hAnsiTheme="minorHAnsi" w:cstheme="minorHAnsi"/>
          <w:lang w:eastAsia="en-US"/>
        </w:rPr>
        <w:t xml:space="preserve"> odnosno ovlaštena osoba će u pisanom obliku izraditi izvješće u kojem će:</w:t>
      </w:r>
    </w:p>
    <w:p w14:paraId="05D31BC9" w14:textId="77777777" w:rsidR="00CB0B24" w:rsidRPr="00CB0B24" w:rsidRDefault="00CB0B24">
      <w:pPr>
        <w:numPr>
          <w:ilvl w:val="0"/>
          <w:numId w:val="1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r w:rsidRPr="00CB0B24">
        <w:rPr>
          <w:rFonts w:asciiTheme="minorHAnsi" w:hAnsiTheme="minorHAnsi" w:cstheme="minorHAnsi"/>
          <w:lang w:eastAsia="en-US"/>
        </w:rPr>
        <w:t>utvrditi da postoji uznemiravanje ili spolno uznemiravanje podnositelja pritužbe ili</w:t>
      </w:r>
    </w:p>
    <w:p w14:paraId="0EDDB4AE" w14:textId="77777777" w:rsidR="00CB0B24" w:rsidRPr="00CB0B24" w:rsidRDefault="00CB0B24">
      <w:pPr>
        <w:numPr>
          <w:ilvl w:val="0"/>
          <w:numId w:val="1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r w:rsidRPr="00CB0B24">
        <w:rPr>
          <w:rFonts w:asciiTheme="minorHAnsi" w:hAnsiTheme="minorHAnsi" w:cstheme="minorHAnsi"/>
          <w:lang w:eastAsia="en-US"/>
        </w:rPr>
        <w:t>utvrditi da ne postoji uznemiravanje ili spolno uznemiravanje podnositelja pritužbe.</w:t>
      </w:r>
    </w:p>
    <w:p w14:paraId="6A6935B3" w14:textId="5C4B792C" w:rsidR="00CB0B24" w:rsidRPr="00CB0B24" w:rsidRDefault="008F3D7F" w:rsidP="00CB0B24">
      <w:p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r w:rsidRPr="008F3D7F">
        <w:rPr>
          <w:rFonts w:asciiTheme="minorHAnsi" w:hAnsiTheme="minorHAnsi" w:cstheme="minorHAnsi"/>
          <w:lang w:eastAsia="en-US"/>
        </w:rPr>
        <w:t xml:space="preserve">(2) </w:t>
      </w:r>
      <w:r w:rsidR="00CB0B24" w:rsidRPr="00CB0B24">
        <w:rPr>
          <w:rFonts w:asciiTheme="minorHAnsi" w:hAnsiTheme="minorHAnsi" w:cstheme="minorHAnsi"/>
          <w:lang w:eastAsia="en-US"/>
        </w:rPr>
        <w:t>Izvješće iz stavka 1. ovoga članka sastoji se od odlučnih činjenica utvrđenih u zapisniku te odluke o tome je li došlo do uznemiravanja ili spolnog uznemiravanja podnositelja pritužbe.</w:t>
      </w:r>
    </w:p>
    <w:p w14:paraId="613E0099" w14:textId="77777777" w:rsidR="00CB0B24" w:rsidRPr="00CB0B24" w:rsidRDefault="00CB0B24" w:rsidP="00CB0B24">
      <w:pPr>
        <w:numPr>
          <w:ilvl w:val="12"/>
          <w:numId w:val="0"/>
        </w:numPr>
        <w:tabs>
          <w:tab w:val="left" w:pos="720"/>
        </w:tabs>
        <w:suppressAutoHyphens w:val="0"/>
        <w:overflowPunct w:val="0"/>
        <w:autoSpaceDE w:val="0"/>
        <w:autoSpaceDN w:val="0"/>
        <w:adjustRightInd w:val="0"/>
        <w:jc w:val="both"/>
        <w:textAlignment w:val="baseline"/>
        <w:rPr>
          <w:rFonts w:asciiTheme="minorHAnsi" w:hAnsiTheme="minorHAnsi" w:cstheme="minorHAnsi"/>
          <w:lang w:eastAsia="en-US"/>
        </w:rPr>
      </w:pPr>
    </w:p>
    <w:p w14:paraId="22A9CEFE" w14:textId="5B2D4EA0" w:rsidR="00CB0B24" w:rsidRDefault="00CB0B24" w:rsidP="00CB0B24">
      <w:pPr>
        <w:numPr>
          <w:ilvl w:val="12"/>
          <w:numId w:val="0"/>
        </w:numPr>
        <w:tabs>
          <w:tab w:val="left" w:pos="720"/>
        </w:tabs>
        <w:suppressAutoHyphens w:val="0"/>
        <w:overflowPunct w:val="0"/>
        <w:autoSpaceDE w:val="0"/>
        <w:autoSpaceDN w:val="0"/>
        <w:adjustRightInd w:val="0"/>
        <w:jc w:val="center"/>
        <w:textAlignment w:val="baseline"/>
        <w:rPr>
          <w:rFonts w:asciiTheme="minorHAnsi" w:hAnsiTheme="minorHAnsi" w:cstheme="minorHAnsi"/>
          <w:lang w:eastAsia="en-US"/>
        </w:rPr>
      </w:pPr>
      <w:r w:rsidRPr="00CB0B24">
        <w:rPr>
          <w:rFonts w:asciiTheme="minorHAnsi" w:hAnsiTheme="minorHAnsi" w:cstheme="minorHAnsi"/>
          <w:lang w:eastAsia="en-US"/>
        </w:rPr>
        <w:t xml:space="preserve">Članak </w:t>
      </w:r>
      <w:r w:rsidR="008F3D7F" w:rsidRPr="008F3D7F">
        <w:rPr>
          <w:rFonts w:asciiTheme="minorHAnsi" w:hAnsiTheme="minorHAnsi" w:cstheme="minorHAnsi"/>
          <w:lang w:eastAsia="en-US"/>
        </w:rPr>
        <w:t>96</w:t>
      </w:r>
      <w:r w:rsidRPr="00CB0B24">
        <w:rPr>
          <w:rFonts w:asciiTheme="minorHAnsi" w:hAnsiTheme="minorHAnsi" w:cstheme="minorHAnsi"/>
          <w:lang w:eastAsia="en-US"/>
        </w:rPr>
        <w:t>.</w:t>
      </w:r>
    </w:p>
    <w:p w14:paraId="4421DC97" w14:textId="77777777" w:rsidR="008F3D7F" w:rsidRPr="00CB0B24" w:rsidRDefault="008F3D7F" w:rsidP="00CB0B24">
      <w:pPr>
        <w:numPr>
          <w:ilvl w:val="12"/>
          <w:numId w:val="0"/>
        </w:numPr>
        <w:tabs>
          <w:tab w:val="left" w:pos="720"/>
        </w:tabs>
        <w:suppressAutoHyphens w:val="0"/>
        <w:overflowPunct w:val="0"/>
        <w:autoSpaceDE w:val="0"/>
        <w:autoSpaceDN w:val="0"/>
        <w:adjustRightInd w:val="0"/>
        <w:jc w:val="center"/>
        <w:textAlignment w:val="baseline"/>
        <w:rPr>
          <w:rFonts w:asciiTheme="minorHAnsi" w:hAnsiTheme="minorHAnsi" w:cstheme="minorHAnsi"/>
          <w:lang w:eastAsia="en-US"/>
        </w:rPr>
      </w:pPr>
    </w:p>
    <w:p w14:paraId="67769ED8" w14:textId="04FA935B" w:rsidR="00CB0B24" w:rsidRDefault="008F3D7F" w:rsidP="00CB0B24">
      <w:pPr>
        <w:numPr>
          <w:ilvl w:val="12"/>
          <w:numId w:val="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r w:rsidRPr="008F3D7F">
        <w:rPr>
          <w:rFonts w:asciiTheme="minorHAnsi" w:hAnsiTheme="minorHAnsi" w:cstheme="minorHAnsi"/>
          <w:lang w:eastAsia="en-US"/>
        </w:rPr>
        <w:t xml:space="preserve">(1) </w:t>
      </w:r>
      <w:r w:rsidR="00CB0B24" w:rsidRPr="00CB0B24">
        <w:rPr>
          <w:rFonts w:asciiTheme="minorHAnsi" w:hAnsiTheme="minorHAnsi" w:cstheme="minorHAnsi"/>
          <w:lang w:eastAsia="en-US"/>
        </w:rPr>
        <w:t xml:space="preserve">U slučaju iz članka </w:t>
      </w:r>
      <w:r w:rsidRPr="008F3D7F">
        <w:rPr>
          <w:rFonts w:asciiTheme="minorHAnsi" w:hAnsiTheme="minorHAnsi" w:cstheme="minorHAnsi"/>
          <w:lang w:eastAsia="en-US"/>
        </w:rPr>
        <w:t>95</w:t>
      </w:r>
      <w:r w:rsidR="00CB0B24" w:rsidRPr="00CB0B24">
        <w:rPr>
          <w:rFonts w:asciiTheme="minorHAnsi" w:hAnsiTheme="minorHAnsi" w:cstheme="minorHAnsi"/>
          <w:lang w:eastAsia="en-US"/>
        </w:rPr>
        <w:t xml:space="preserve">. stavak 1. točka 1., </w:t>
      </w:r>
      <w:r w:rsidRPr="008F3D7F">
        <w:rPr>
          <w:rFonts w:asciiTheme="minorHAnsi" w:hAnsiTheme="minorHAnsi" w:cstheme="minorHAnsi"/>
          <w:lang w:eastAsia="en-US"/>
        </w:rPr>
        <w:t>ravnatelj</w:t>
      </w:r>
      <w:r w:rsidR="00CB0B24" w:rsidRPr="00CB0B24">
        <w:rPr>
          <w:rFonts w:asciiTheme="minorHAnsi" w:hAnsiTheme="minorHAnsi" w:cstheme="minorHAnsi"/>
          <w:lang w:eastAsia="en-US"/>
        </w:rPr>
        <w:t>, odnosno ovlaštena osoba, će u svom izvješću navesti sve činjenice koje dokazuju da je podnositelj pritužbe uznemiravan ili spolno uznemiravan</w:t>
      </w:r>
      <w:r w:rsidR="00D608DB">
        <w:rPr>
          <w:rFonts w:asciiTheme="minorHAnsi" w:hAnsiTheme="minorHAnsi" w:cstheme="minorHAnsi"/>
          <w:lang w:eastAsia="en-US"/>
        </w:rPr>
        <w:t xml:space="preserve"> te predložiti neku od slijedećih mjera za zaštitu dostojanstva:</w:t>
      </w:r>
    </w:p>
    <w:p w14:paraId="7344A536" w14:textId="646D8496" w:rsidR="00D608DB" w:rsidRDefault="00D608DB" w:rsidP="00CB0B24">
      <w:pPr>
        <w:numPr>
          <w:ilvl w:val="12"/>
          <w:numId w:val="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r>
        <w:rPr>
          <w:rFonts w:asciiTheme="minorHAnsi" w:hAnsiTheme="minorHAnsi" w:cstheme="minorHAnsi"/>
          <w:lang w:eastAsia="en-US"/>
        </w:rPr>
        <w:tab/>
        <w:t>- izmjenu rasporeda rada</w:t>
      </w:r>
    </w:p>
    <w:p w14:paraId="6A1645AA" w14:textId="02E6DEEF" w:rsidR="00D608DB" w:rsidRDefault="00D608DB" w:rsidP="00CB0B24">
      <w:pPr>
        <w:numPr>
          <w:ilvl w:val="12"/>
          <w:numId w:val="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r>
        <w:rPr>
          <w:rFonts w:asciiTheme="minorHAnsi" w:hAnsiTheme="minorHAnsi" w:cstheme="minorHAnsi"/>
          <w:lang w:eastAsia="en-US"/>
        </w:rPr>
        <w:tab/>
        <w:t>- premještaj u drugi objekt</w:t>
      </w:r>
    </w:p>
    <w:p w14:paraId="0B893C64" w14:textId="6B0D1C3D" w:rsidR="00D608DB" w:rsidRPr="00CB0B24" w:rsidRDefault="00D608DB" w:rsidP="00CB0B24">
      <w:pPr>
        <w:numPr>
          <w:ilvl w:val="12"/>
          <w:numId w:val="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r>
        <w:rPr>
          <w:rFonts w:asciiTheme="minorHAnsi" w:hAnsiTheme="minorHAnsi" w:cstheme="minorHAnsi"/>
          <w:lang w:eastAsia="en-US"/>
        </w:rPr>
        <w:tab/>
        <w:t xml:space="preserve">- izricanje </w:t>
      </w:r>
      <w:r w:rsidR="00953700">
        <w:rPr>
          <w:rFonts w:asciiTheme="minorHAnsi" w:hAnsiTheme="minorHAnsi" w:cstheme="minorHAnsi"/>
          <w:lang w:eastAsia="en-US"/>
        </w:rPr>
        <w:t>upozorenja</w:t>
      </w:r>
    </w:p>
    <w:p w14:paraId="4CB8A3A1" w14:textId="58BE9E81" w:rsidR="00CB0B24" w:rsidRPr="00CB0B24" w:rsidRDefault="008F3D7F" w:rsidP="00CB0B24">
      <w:pPr>
        <w:numPr>
          <w:ilvl w:val="12"/>
          <w:numId w:val="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r w:rsidRPr="008F3D7F">
        <w:rPr>
          <w:rFonts w:asciiTheme="minorHAnsi" w:hAnsiTheme="minorHAnsi" w:cstheme="minorHAnsi"/>
          <w:lang w:eastAsia="en-US"/>
        </w:rPr>
        <w:t xml:space="preserve">(2) </w:t>
      </w:r>
      <w:r w:rsidR="00CB0B24" w:rsidRPr="00CB0B24">
        <w:rPr>
          <w:rFonts w:asciiTheme="minorHAnsi" w:hAnsiTheme="minorHAnsi" w:cstheme="minorHAnsi"/>
          <w:lang w:eastAsia="en-US"/>
        </w:rPr>
        <w:t xml:space="preserve">U izvješću iz stavka 1. ovog članka, </w:t>
      </w:r>
      <w:r w:rsidRPr="008F3D7F">
        <w:rPr>
          <w:rFonts w:asciiTheme="minorHAnsi" w:hAnsiTheme="minorHAnsi" w:cstheme="minorHAnsi"/>
          <w:lang w:eastAsia="en-US"/>
        </w:rPr>
        <w:t>ravnatelj</w:t>
      </w:r>
      <w:r w:rsidR="00CB0B24" w:rsidRPr="00CB0B24">
        <w:rPr>
          <w:rFonts w:asciiTheme="minorHAnsi" w:hAnsiTheme="minorHAnsi" w:cstheme="minorHAnsi"/>
          <w:lang w:eastAsia="en-US"/>
        </w:rPr>
        <w:t xml:space="preserve">, odnosno ovlaštena osoba, </w:t>
      </w:r>
      <w:r w:rsidR="00D608DB">
        <w:rPr>
          <w:rFonts w:asciiTheme="minorHAnsi" w:hAnsiTheme="minorHAnsi" w:cstheme="minorHAnsi"/>
          <w:lang w:eastAsia="en-US"/>
        </w:rPr>
        <w:t xml:space="preserve">može </w:t>
      </w:r>
      <w:r w:rsidR="00CB0B24" w:rsidRPr="00CB0B24">
        <w:rPr>
          <w:rFonts w:asciiTheme="minorHAnsi" w:hAnsiTheme="minorHAnsi" w:cstheme="minorHAnsi"/>
          <w:lang w:eastAsia="en-US"/>
        </w:rPr>
        <w:t xml:space="preserve">predložiti </w:t>
      </w:r>
      <w:r w:rsidRPr="008F3D7F">
        <w:rPr>
          <w:rFonts w:asciiTheme="minorHAnsi" w:hAnsiTheme="minorHAnsi" w:cstheme="minorHAnsi"/>
          <w:lang w:eastAsia="en-US"/>
        </w:rPr>
        <w:t xml:space="preserve">Upravnom </w:t>
      </w:r>
      <w:r w:rsidR="00CB0B24" w:rsidRPr="00CB0B24">
        <w:rPr>
          <w:rFonts w:asciiTheme="minorHAnsi" w:hAnsiTheme="minorHAnsi" w:cstheme="minorHAnsi"/>
          <w:lang w:eastAsia="en-US"/>
        </w:rPr>
        <w:t xml:space="preserve">vijeću donošenje odluke o </w:t>
      </w:r>
      <w:r w:rsidR="00D608DB">
        <w:rPr>
          <w:rFonts w:asciiTheme="minorHAnsi" w:hAnsiTheme="minorHAnsi" w:cstheme="minorHAnsi"/>
          <w:lang w:eastAsia="en-US"/>
        </w:rPr>
        <w:t xml:space="preserve">otkazu ugovora o radu radniku za kojeg je utvrđeno da </w:t>
      </w:r>
      <w:r w:rsidR="00D608DB">
        <w:rPr>
          <w:rFonts w:asciiTheme="minorHAnsi" w:hAnsiTheme="minorHAnsi" w:cstheme="minorHAnsi"/>
          <w:lang w:eastAsia="en-US"/>
        </w:rPr>
        <w:lastRenderedPageBreak/>
        <w:t>je drugu osobu uznemiravala ili spolno uznemiravala, ako je težina uznemiravanja takva da se izricanjem mjera iz stavka 1. ovog članka ne bi postigla odgovarajuća svrha, odnosno spriječilo daljnje uznemiravanje.</w:t>
      </w:r>
    </w:p>
    <w:p w14:paraId="69C227DA" w14:textId="5CAC6682" w:rsidR="00D608DB" w:rsidRPr="00CB0B24" w:rsidRDefault="008F3D7F" w:rsidP="00D608DB">
      <w:pPr>
        <w:numPr>
          <w:ilvl w:val="12"/>
          <w:numId w:val="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r w:rsidRPr="008F3D7F">
        <w:rPr>
          <w:rFonts w:asciiTheme="minorHAnsi" w:hAnsiTheme="minorHAnsi" w:cstheme="minorHAnsi"/>
          <w:lang w:eastAsia="en-US"/>
        </w:rPr>
        <w:t xml:space="preserve">(3) </w:t>
      </w:r>
      <w:r w:rsidR="00CB0B24" w:rsidRPr="00CB0B24">
        <w:rPr>
          <w:rFonts w:asciiTheme="minorHAnsi" w:hAnsiTheme="minorHAnsi" w:cstheme="minorHAnsi"/>
          <w:lang w:eastAsia="en-US"/>
        </w:rPr>
        <w:t xml:space="preserve">U slučaju iz članka </w:t>
      </w:r>
      <w:r w:rsidRPr="008F3D7F">
        <w:rPr>
          <w:rFonts w:asciiTheme="minorHAnsi" w:hAnsiTheme="minorHAnsi" w:cstheme="minorHAnsi"/>
          <w:lang w:eastAsia="en-US"/>
        </w:rPr>
        <w:t>95</w:t>
      </w:r>
      <w:r w:rsidR="00CB0B24" w:rsidRPr="00CB0B24">
        <w:rPr>
          <w:rFonts w:asciiTheme="minorHAnsi" w:hAnsiTheme="minorHAnsi" w:cstheme="minorHAnsi"/>
          <w:lang w:eastAsia="en-US"/>
        </w:rPr>
        <w:t xml:space="preserve">. stavak 1. točka 2., </w:t>
      </w:r>
      <w:r w:rsidRPr="008F3D7F">
        <w:rPr>
          <w:rFonts w:asciiTheme="minorHAnsi" w:hAnsiTheme="minorHAnsi" w:cstheme="minorHAnsi"/>
          <w:lang w:eastAsia="en-US"/>
        </w:rPr>
        <w:t>ravnatelj</w:t>
      </w:r>
      <w:r w:rsidR="00CB0B24" w:rsidRPr="00CB0B24">
        <w:rPr>
          <w:rFonts w:asciiTheme="minorHAnsi" w:hAnsiTheme="minorHAnsi" w:cstheme="minorHAnsi"/>
          <w:lang w:eastAsia="en-US"/>
        </w:rPr>
        <w:t>, odnosno ovlaštena osoba, će u izvješću odbiti pritužbu podnositelja zahtjeva.</w:t>
      </w:r>
    </w:p>
    <w:p w14:paraId="2ABD498B" w14:textId="510FD5F1" w:rsidR="00CB0B24" w:rsidRDefault="00CB0B24" w:rsidP="00CB0B24">
      <w:pPr>
        <w:numPr>
          <w:ilvl w:val="12"/>
          <w:numId w:val="0"/>
        </w:numPr>
        <w:tabs>
          <w:tab w:val="left" w:pos="720"/>
        </w:tabs>
        <w:suppressAutoHyphens w:val="0"/>
        <w:overflowPunct w:val="0"/>
        <w:autoSpaceDE w:val="0"/>
        <w:autoSpaceDN w:val="0"/>
        <w:adjustRightInd w:val="0"/>
        <w:jc w:val="center"/>
        <w:textAlignment w:val="baseline"/>
        <w:rPr>
          <w:rFonts w:asciiTheme="minorHAnsi" w:hAnsiTheme="minorHAnsi" w:cstheme="minorHAnsi"/>
          <w:lang w:eastAsia="en-US"/>
        </w:rPr>
      </w:pPr>
      <w:r w:rsidRPr="00CB0B24">
        <w:rPr>
          <w:rFonts w:asciiTheme="minorHAnsi" w:hAnsiTheme="minorHAnsi" w:cstheme="minorHAnsi"/>
          <w:lang w:eastAsia="en-US"/>
        </w:rPr>
        <w:t xml:space="preserve">Članak </w:t>
      </w:r>
      <w:r w:rsidR="008F3D7F" w:rsidRPr="00723CEA">
        <w:rPr>
          <w:rFonts w:asciiTheme="minorHAnsi" w:hAnsiTheme="minorHAnsi" w:cstheme="minorHAnsi"/>
          <w:lang w:eastAsia="en-US"/>
        </w:rPr>
        <w:t>97</w:t>
      </w:r>
      <w:r w:rsidRPr="00CB0B24">
        <w:rPr>
          <w:rFonts w:asciiTheme="minorHAnsi" w:hAnsiTheme="minorHAnsi" w:cstheme="minorHAnsi"/>
          <w:lang w:eastAsia="en-US"/>
        </w:rPr>
        <w:t>.</w:t>
      </w:r>
    </w:p>
    <w:p w14:paraId="670AD55D" w14:textId="77777777" w:rsidR="00D608DB" w:rsidRPr="00723CEA" w:rsidRDefault="00D608DB" w:rsidP="00CB0B24">
      <w:pPr>
        <w:numPr>
          <w:ilvl w:val="12"/>
          <w:numId w:val="0"/>
        </w:numPr>
        <w:tabs>
          <w:tab w:val="left" w:pos="720"/>
        </w:tabs>
        <w:suppressAutoHyphens w:val="0"/>
        <w:overflowPunct w:val="0"/>
        <w:autoSpaceDE w:val="0"/>
        <w:autoSpaceDN w:val="0"/>
        <w:adjustRightInd w:val="0"/>
        <w:jc w:val="center"/>
        <w:textAlignment w:val="baseline"/>
        <w:rPr>
          <w:rFonts w:asciiTheme="minorHAnsi" w:hAnsiTheme="minorHAnsi" w:cstheme="minorHAnsi"/>
          <w:lang w:eastAsia="en-US"/>
        </w:rPr>
      </w:pPr>
    </w:p>
    <w:p w14:paraId="26B85D5B" w14:textId="09A010AD" w:rsidR="00E52A8A" w:rsidRPr="00723CEA" w:rsidRDefault="00E52A8A" w:rsidP="00CB0B24">
      <w:pPr>
        <w:numPr>
          <w:ilvl w:val="12"/>
          <w:numId w:val="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r w:rsidRPr="00723CEA">
        <w:rPr>
          <w:rFonts w:asciiTheme="minorHAnsi" w:hAnsiTheme="minorHAnsi" w:cstheme="minorHAnsi"/>
          <w:lang w:eastAsia="en-US"/>
        </w:rPr>
        <w:t>(</w:t>
      </w:r>
      <w:r w:rsidR="00D608DB">
        <w:rPr>
          <w:rFonts w:asciiTheme="minorHAnsi" w:hAnsiTheme="minorHAnsi" w:cstheme="minorHAnsi"/>
          <w:lang w:eastAsia="en-US"/>
        </w:rPr>
        <w:t>1</w:t>
      </w:r>
      <w:r w:rsidRPr="00723CEA">
        <w:rPr>
          <w:rFonts w:asciiTheme="minorHAnsi" w:hAnsiTheme="minorHAnsi" w:cstheme="minorHAnsi"/>
          <w:lang w:eastAsia="en-US"/>
        </w:rPr>
        <w:t xml:space="preserve">) </w:t>
      </w:r>
      <w:r w:rsidR="00CB0B24" w:rsidRPr="00CB0B24">
        <w:rPr>
          <w:rFonts w:asciiTheme="minorHAnsi" w:hAnsiTheme="minorHAnsi" w:cstheme="minorHAnsi"/>
          <w:lang w:eastAsia="en-US"/>
        </w:rPr>
        <w:t xml:space="preserve">Ako </w:t>
      </w:r>
      <w:r w:rsidRPr="00723CEA">
        <w:rPr>
          <w:rFonts w:asciiTheme="minorHAnsi" w:hAnsiTheme="minorHAnsi" w:cstheme="minorHAnsi"/>
          <w:lang w:eastAsia="en-US"/>
        </w:rPr>
        <w:t>Vrtić</w:t>
      </w:r>
      <w:r w:rsidR="00CB0B24" w:rsidRPr="00CB0B24">
        <w:rPr>
          <w:rFonts w:asciiTheme="minorHAnsi" w:hAnsiTheme="minorHAnsi" w:cstheme="minorHAnsi"/>
          <w:lang w:eastAsia="en-US"/>
        </w:rPr>
        <w:t xml:space="preserve"> u roku od 8 dana ne poduzme mjere za sprječavanje uznemiravanja ili spolnog uznemiravanja, radnik koji je uznemiravan ili spolno uznemiravan ima pravo prekinuti rad, dok mu se ne osigura zaštita, uz uvjet da u daljnjem roku od 8 dana zatraži sudsku zaštitu pred nadležnim sudom.</w:t>
      </w:r>
    </w:p>
    <w:p w14:paraId="0046F8EE" w14:textId="41DF321F" w:rsidR="00CB0B24" w:rsidRPr="00CB0B24" w:rsidRDefault="00E52A8A" w:rsidP="00CB0B24">
      <w:pPr>
        <w:numPr>
          <w:ilvl w:val="12"/>
          <w:numId w:val="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r w:rsidRPr="00723CEA">
        <w:rPr>
          <w:rFonts w:asciiTheme="minorHAnsi" w:hAnsiTheme="minorHAnsi" w:cstheme="minorHAnsi"/>
          <w:lang w:eastAsia="en-US"/>
        </w:rPr>
        <w:t>(</w:t>
      </w:r>
      <w:r w:rsidR="00D608DB">
        <w:rPr>
          <w:rFonts w:asciiTheme="minorHAnsi" w:hAnsiTheme="minorHAnsi" w:cstheme="minorHAnsi"/>
          <w:lang w:eastAsia="en-US"/>
        </w:rPr>
        <w:t>2</w:t>
      </w:r>
      <w:r w:rsidRPr="00723CEA">
        <w:rPr>
          <w:rFonts w:asciiTheme="minorHAnsi" w:hAnsiTheme="minorHAnsi" w:cstheme="minorHAnsi"/>
          <w:lang w:eastAsia="en-US"/>
        </w:rPr>
        <w:t xml:space="preserve">) </w:t>
      </w:r>
      <w:r w:rsidR="00CB0B24" w:rsidRPr="00CB0B24">
        <w:rPr>
          <w:rFonts w:asciiTheme="minorHAnsi" w:hAnsiTheme="minorHAnsi" w:cstheme="minorHAnsi"/>
          <w:lang w:eastAsia="en-US"/>
        </w:rPr>
        <w:t xml:space="preserve">Ako postoje okolnosti zbog kojih nije opravdano očekivati da će </w:t>
      </w:r>
      <w:r w:rsidRPr="00723CEA">
        <w:rPr>
          <w:rFonts w:asciiTheme="minorHAnsi" w:hAnsiTheme="minorHAnsi" w:cstheme="minorHAnsi"/>
          <w:lang w:eastAsia="en-US"/>
        </w:rPr>
        <w:t>Vrtić</w:t>
      </w:r>
      <w:r w:rsidR="00CB0B24" w:rsidRPr="00CB0B24">
        <w:rPr>
          <w:rFonts w:asciiTheme="minorHAnsi" w:hAnsiTheme="minorHAnsi" w:cstheme="minorHAnsi"/>
          <w:lang w:eastAsia="en-US"/>
        </w:rPr>
        <w:t xml:space="preserve"> zaštititi dostojanstvo radnika, radnik nije dužan dostaviti pritužbu </w:t>
      </w:r>
      <w:r w:rsidRPr="00723CEA">
        <w:rPr>
          <w:rFonts w:asciiTheme="minorHAnsi" w:hAnsiTheme="minorHAnsi" w:cstheme="minorHAnsi"/>
          <w:lang w:eastAsia="en-US"/>
        </w:rPr>
        <w:t>Vrtiću</w:t>
      </w:r>
      <w:r w:rsidR="00CB0B24" w:rsidRPr="00CB0B24">
        <w:rPr>
          <w:rFonts w:asciiTheme="minorHAnsi" w:hAnsiTheme="minorHAnsi" w:cstheme="minorHAnsi"/>
          <w:lang w:eastAsia="en-US"/>
        </w:rPr>
        <w:t xml:space="preserve"> i ima pravo prekinuti rad, pod uvjetom da je zatražio sudsku zaštitu pred nadležnim sudom i o tome obavijestio </w:t>
      </w:r>
      <w:r w:rsidRPr="00723CEA">
        <w:rPr>
          <w:rFonts w:asciiTheme="minorHAnsi" w:hAnsiTheme="minorHAnsi" w:cstheme="minorHAnsi"/>
          <w:lang w:eastAsia="en-US"/>
        </w:rPr>
        <w:t>Vrtić</w:t>
      </w:r>
      <w:r w:rsidR="00CB0B24" w:rsidRPr="00CB0B24">
        <w:rPr>
          <w:rFonts w:asciiTheme="minorHAnsi" w:hAnsiTheme="minorHAnsi" w:cstheme="minorHAnsi"/>
          <w:lang w:eastAsia="en-US"/>
        </w:rPr>
        <w:t xml:space="preserve"> u roku od 8 dana od dana prekida rada. </w:t>
      </w:r>
    </w:p>
    <w:p w14:paraId="3DC8806D" w14:textId="576E1C1E" w:rsidR="00CB0B24" w:rsidRPr="00CB0B24" w:rsidRDefault="00E52A8A" w:rsidP="00CB0B24">
      <w:pPr>
        <w:numPr>
          <w:ilvl w:val="12"/>
          <w:numId w:val="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r w:rsidRPr="00723CEA">
        <w:rPr>
          <w:rFonts w:asciiTheme="minorHAnsi" w:hAnsiTheme="minorHAnsi" w:cstheme="minorHAnsi"/>
          <w:lang w:eastAsia="en-US"/>
        </w:rPr>
        <w:t>(</w:t>
      </w:r>
      <w:r w:rsidR="00D608DB">
        <w:rPr>
          <w:rFonts w:asciiTheme="minorHAnsi" w:hAnsiTheme="minorHAnsi" w:cstheme="minorHAnsi"/>
          <w:lang w:eastAsia="en-US"/>
        </w:rPr>
        <w:t>3</w:t>
      </w:r>
      <w:r w:rsidRPr="00723CEA">
        <w:rPr>
          <w:rFonts w:asciiTheme="minorHAnsi" w:hAnsiTheme="minorHAnsi" w:cstheme="minorHAnsi"/>
          <w:lang w:eastAsia="en-US"/>
        </w:rPr>
        <w:t xml:space="preserve">) </w:t>
      </w:r>
      <w:r w:rsidR="00CB0B24" w:rsidRPr="00CB0B24">
        <w:rPr>
          <w:rFonts w:asciiTheme="minorHAnsi" w:hAnsiTheme="minorHAnsi" w:cstheme="minorHAnsi"/>
          <w:lang w:eastAsia="en-US"/>
        </w:rPr>
        <w:t xml:space="preserve">Za vrijeme prekida rada iz stavka 2. i 3. ovoga članka, radnik ima pravo na naknadu plaće u iznosu plaće koju bi ostvario da je radio. </w:t>
      </w:r>
    </w:p>
    <w:p w14:paraId="4FF3B7C1" w14:textId="77777777" w:rsidR="00CB0B24" w:rsidRPr="00CB0B24" w:rsidRDefault="00CB0B24" w:rsidP="00CB0B24">
      <w:pPr>
        <w:numPr>
          <w:ilvl w:val="12"/>
          <w:numId w:val="0"/>
        </w:numPr>
        <w:tabs>
          <w:tab w:val="left" w:pos="720"/>
        </w:tabs>
        <w:suppressAutoHyphens w:val="0"/>
        <w:overflowPunct w:val="0"/>
        <w:autoSpaceDE w:val="0"/>
        <w:autoSpaceDN w:val="0"/>
        <w:adjustRightInd w:val="0"/>
        <w:spacing w:line="276" w:lineRule="auto"/>
        <w:jc w:val="both"/>
        <w:textAlignment w:val="baseline"/>
        <w:rPr>
          <w:rFonts w:asciiTheme="minorHAnsi" w:hAnsiTheme="minorHAnsi" w:cstheme="minorHAnsi"/>
          <w:lang w:eastAsia="en-US"/>
        </w:rPr>
      </w:pPr>
    </w:p>
    <w:p w14:paraId="53DD4D64" w14:textId="7149BCFE" w:rsidR="00CB0B24" w:rsidRDefault="00CB0B24" w:rsidP="00CB0B24">
      <w:pPr>
        <w:numPr>
          <w:ilvl w:val="12"/>
          <w:numId w:val="0"/>
        </w:numPr>
        <w:tabs>
          <w:tab w:val="left" w:pos="720"/>
        </w:tabs>
        <w:suppressAutoHyphens w:val="0"/>
        <w:overflowPunct w:val="0"/>
        <w:autoSpaceDE w:val="0"/>
        <w:autoSpaceDN w:val="0"/>
        <w:adjustRightInd w:val="0"/>
        <w:jc w:val="center"/>
        <w:textAlignment w:val="baseline"/>
        <w:rPr>
          <w:rFonts w:asciiTheme="minorHAnsi" w:hAnsiTheme="minorHAnsi" w:cstheme="minorHAnsi"/>
          <w:lang w:eastAsia="en-US"/>
        </w:rPr>
      </w:pPr>
      <w:r w:rsidRPr="00CB0B24">
        <w:rPr>
          <w:rFonts w:asciiTheme="minorHAnsi" w:hAnsiTheme="minorHAnsi" w:cstheme="minorHAnsi"/>
          <w:lang w:eastAsia="en-US"/>
        </w:rPr>
        <w:t xml:space="preserve">Članak </w:t>
      </w:r>
      <w:r w:rsidR="00E52A8A" w:rsidRPr="00723CEA">
        <w:rPr>
          <w:rFonts w:asciiTheme="minorHAnsi" w:hAnsiTheme="minorHAnsi" w:cstheme="minorHAnsi"/>
          <w:lang w:eastAsia="en-US"/>
        </w:rPr>
        <w:t>98</w:t>
      </w:r>
      <w:r w:rsidRPr="00CB0B24">
        <w:rPr>
          <w:rFonts w:asciiTheme="minorHAnsi" w:hAnsiTheme="minorHAnsi" w:cstheme="minorHAnsi"/>
          <w:lang w:eastAsia="en-US"/>
        </w:rPr>
        <w:t>.</w:t>
      </w:r>
    </w:p>
    <w:p w14:paraId="4E3C1382" w14:textId="77777777" w:rsidR="00723CEA" w:rsidRPr="00CB0B24" w:rsidRDefault="00723CEA" w:rsidP="00CB0B24">
      <w:pPr>
        <w:numPr>
          <w:ilvl w:val="12"/>
          <w:numId w:val="0"/>
        </w:numPr>
        <w:tabs>
          <w:tab w:val="left" w:pos="720"/>
        </w:tabs>
        <w:suppressAutoHyphens w:val="0"/>
        <w:overflowPunct w:val="0"/>
        <w:autoSpaceDE w:val="0"/>
        <w:autoSpaceDN w:val="0"/>
        <w:adjustRightInd w:val="0"/>
        <w:jc w:val="center"/>
        <w:textAlignment w:val="baseline"/>
        <w:rPr>
          <w:rFonts w:asciiTheme="minorHAnsi" w:hAnsiTheme="minorHAnsi" w:cstheme="minorHAnsi"/>
          <w:lang w:eastAsia="en-US"/>
        </w:rPr>
      </w:pPr>
    </w:p>
    <w:p w14:paraId="6BEECCD8" w14:textId="7FE2D46F" w:rsidR="00CB0B24" w:rsidRPr="00CB0B24" w:rsidRDefault="00CB0B24" w:rsidP="00CB0B24">
      <w:pPr>
        <w:numPr>
          <w:ilvl w:val="12"/>
          <w:numId w:val="0"/>
        </w:numPr>
        <w:tabs>
          <w:tab w:val="left" w:pos="720"/>
        </w:tabs>
        <w:suppressAutoHyphens w:val="0"/>
        <w:overflowPunct w:val="0"/>
        <w:autoSpaceDE w:val="0"/>
        <w:autoSpaceDN w:val="0"/>
        <w:adjustRightInd w:val="0"/>
        <w:jc w:val="both"/>
        <w:textAlignment w:val="baseline"/>
        <w:rPr>
          <w:rFonts w:asciiTheme="minorHAnsi" w:hAnsiTheme="minorHAnsi" w:cstheme="minorHAnsi"/>
          <w:lang w:eastAsia="en-US"/>
        </w:rPr>
      </w:pPr>
      <w:r w:rsidRPr="00CB0B24">
        <w:rPr>
          <w:rFonts w:asciiTheme="minorHAnsi" w:hAnsiTheme="minorHAnsi" w:cstheme="minorHAnsi"/>
          <w:lang w:eastAsia="en-US"/>
        </w:rPr>
        <w:t xml:space="preserve">Protivljenje radnika ponašanju koje se karakterizira kao uznemiravanje ili spolno uznemiravanje ne smije biti razlog za diskriminaciju. </w:t>
      </w:r>
    </w:p>
    <w:p w14:paraId="6C19B7AF" w14:textId="77777777" w:rsidR="00C662CA" w:rsidRDefault="00C662CA" w:rsidP="004569AC">
      <w:pPr>
        <w:pStyle w:val="StandardWeb"/>
        <w:rPr>
          <w:rFonts w:asciiTheme="minorHAnsi" w:hAnsiTheme="minorHAnsi" w:cstheme="minorHAnsi"/>
          <w:bCs/>
        </w:rPr>
      </w:pPr>
    </w:p>
    <w:p w14:paraId="1565C7D1" w14:textId="69DAF630" w:rsidR="00C662CA" w:rsidRPr="00F4075F" w:rsidRDefault="00ED19B5" w:rsidP="004569AC">
      <w:pPr>
        <w:pStyle w:val="StandardWeb"/>
        <w:rPr>
          <w:rFonts w:asciiTheme="minorHAnsi" w:hAnsiTheme="minorHAnsi" w:cstheme="minorHAnsi"/>
          <w:b/>
        </w:rPr>
      </w:pPr>
      <w:r>
        <w:rPr>
          <w:rFonts w:asciiTheme="minorHAnsi" w:hAnsiTheme="minorHAnsi" w:cstheme="minorHAnsi"/>
          <w:b/>
        </w:rPr>
        <w:t>VII</w:t>
      </w:r>
      <w:r w:rsidR="00373FCB">
        <w:rPr>
          <w:rFonts w:asciiTheme="minorHAnsi" w:hAnsiTheme="minorHAnsi" w:cstheme="minorHAnsi"/>
          <w:b/>
        </w:rPr>
        <w:t>I</w:t>
      </w:r>
      <w:r w:rsidR="000C7A7F" w:rsidRPr="00F4075F">
        <w:rPr>
          <w:rFonts w:asciiTheme="minorHAnsi" w:hAnsiTheme="minorHAnsi" w:cstheme="minorHAnsi"/>
          <w:b/>
        </w:rPr>
        <w:t>.</w:t>
      </w:r>
      <w:r w:rsidR="004569AC" w:rsidRPr="00F4075F">
        <w:rPr>
          <w:rFonts w:asciiTheme="minorHAnsi" w:hAnsiTheme="minorHAnsi" w:cstheme="minorHAnsi"/>
          <w:b/>
        </w:rPr>
        <w:t xml:space="preserve">  PRESTANAK </w:t>
      </w:r>
      <w:r w:rsidR="00066C3F" w:rsidRPr="00F4075F">
        <w:rPr>
          <w:rFonts w:asciiTheme="minorHAnsi" w:hAnsiTheme="minorHAnsi" w:cstheme="minorHAnsi"/>
          <w:b/>
        </w:rPr>
        <w:t>RADNOG ODNOSA</w:t>
      </w:r>
    </w:p>
    <w:p w14:paraId="1D1025E8" w14:textId="2127DC3F" w:rsidR="004569AC" w:rsidRPr="00F4075F" w:rsidRDefault="004569AC" w:rsidP="004569AC">
      <w:pPr>
        <w:jc w:val="center"/>
        <w:rPr>
          <w:rFonts w:asciiTheme="minorHAnsi" w:hAnsiTheme="minorHAnsi" w:cstheme="minorHAnsi"/>
        </w:rPr>
      </w:pPr>
      <w:r w:rsidRPr="00F4075F">
        <w:rPr>
          <w:rFonts w:asciiTheme="minorHAnsi" w:hAnsiTheme="minorHAnsi" w:cstheme="minorHAnsi"/>
        </w:rPr>
        <w:t xml:space="preserve">Članak  </w:t>
      </w:r>
      <w:r w:rsidR="00CF28F6">
        <w:rPr>
          <w:rFonts w:asciiTheme="minorHAnsi" w:hAnsiTheme="minorHAnsi" w:cstheme="minorHAnsi"/>
        </w:rPr>
        <w:t>99</w:t>
      </w:r>
      <w:r w:rsidRPr="00F4075F">
        <w:rPr>
          <w:rFonts w:asciiTheme="minorHAnsi" w:hAnsiTheme="minorHAnsi" w:cstheme="minorHAnsi"/>
        </w:rPr>
        <w:t>.</w:t>
      </w:r>
    </w:p>
    <w:p w14:paraId="0F8B06E2" w14:textId="77777777" w:rsidR="004569AC" w:rsidRPr="00F4075F" w:rsidRDefault="004569AC" w:rsidP="004569AC">
      <w:pPr>
        <w:rPr>
          <w:rFonts w:ascii="Arial" w:hAnsi="Arial"/>
        </w:rPr>
      </w:pPr>
    </w:p>
    <w:p w14:paraId="6393C3A9" w14:textId="77777777" w:rsidR="004569AC" w:rsidRPr="00F4075F" w:rsidRDefault="00BD196D" w:rsidP="004569AC">
      <w:pPr>
        <w:rPr>
          <w:rFonts w:asciiTheme="minorHAnsi" w:hAnsiTheme="minorHAnsi" w:cstheme="minorHAnsi"/>
        </w:rPr>
      </w:pPr>
      <w:r w:rsidRPr="00F4075F">
        <w:rPr>
          <w:rFonts w:asciiTheme="minorHAnsi" w:hAnsiTheme="minorHAnsi" w:cstheme="minorHAnsi"/>
        </w:rPr>
        <w:t xml:space="preserve">(1) </w:t>
      </w:r>
      <w:r w:rsidR="004569AC" w:rsidRPr="00F4075F">
        <w:rPr>
          <w:rFonts w:asciiTheme="minorHAnsi" w:hAnsiTheme="minorHAnsi" w:cstheme="minorHAnsi"/>
        </w:rPr>
        <w:t>Ugovor o radu prestaje:</w:t>
      </w:r>
    </w:p>
    <w:p w14:paraId="36C60B64" w14:textId="77777777" w:rsidR="004569AC" w:rsidRPr="00F4075F" w:rsidRDefault="004569AC" w:rsidP="00BD196D">
      <w:pPr>
        <w:numPr>
          <w:ilvl w:val="0"/>
          <w:numId w:val="1"/>
        </w:numPr>
        <w:tabs>
          <w:tab w:val="left" w:pos="360"/>
        </w:tabs>
        <w:jc w:val="both"/>
        <w:rPr>
          <w:rFonts w:asciiTheme="minorHAnsi" w:hAnsiTheme="minorHAnsi" w:cstheme="minorHAnsi"/>
        </w:rPr>
      </w:pPr>
      <w:r w:rsidRPr="00F4075F">
        <w:rPr>
          <w:rFonts w:asciiTheme="minorHAnsi" w:hAnsiTheme="minorHAnsi" w:cstheme="minorHAnsi"/>
        </w:rPr>
        <w:t>smrću radnika</w:t>
      </w:r>
    </w:p>
    <w:p w14:paraId="66AFC727" w14:textId="77777777" w:rsidR="004569AC" w:rsidRPr="00F4075F" w:rsidRDefault="004569AC" w:rsidP="00BD196D">
      <w:pPr>
        <w:numPr>
          <w:ilvl w:val="0"/>
          <w:numId w:val="1"/>
        </w:numPr>
        <w:tabs>
          <w:tab w:val="left" w:pos="360"/>
        </w:tabs>
        <w:jc w:val="both"/>
        <w:rPr>
          <w:rFonts w:asciiTheme="minorHAnsi" w:hAnsiTheme="minorHAnsi" w:cstheme="minorHAnsi"/>
        </w:rPr>
      </w:pPr>
      <w:r w:rsidRPr="00F4075F">
        <w:rPr>
          <w:rFonts w:asciiTheme="minorHAnsi" w:hAnsiTheme="minorHAnsi" w:cstheme="minorHAnsi"/>
        </w:rPr>
        <w:t>istekom vremena na k</w:t>
      </w:r>
      <w:r w:rsidR="00066C3F" w:rsidRPr="00F4075F">
        <w:rPr>
          <w:rFonts w:asciiTheme="minorHAnsi" w:hAnsiTheme="minorHAnsi" w:cstheme="minorHAnsi"/>
        </w:rPr>
        <w:t>oji je sklopljen (ako je sklopljen</w:t>
      </w:r>
      <w:r w:rsidRPr="00F4075F">
        <w:rPr>
          <w:rFonts w:asciiTheme="minorHAnsi" w:hAnsiTheme="minorHAnsi" w:cstheme="minorHAnsi"/>
        </w:rPr>
        <w:t xml:space="preserve"> na određeno vrijeme)</w:t>
      </w:r>
    </w:p>
    <w:p w14:paraId="00781C7B" w14:textId="77777777" w:rsidR="004569AC" w:rsidRPr="00F4075F" w:rsidRDefault="004569AC" w:rsidP="00BD196D">
      <w:pPr>
        <w:numPr>
          <w:ilvl w:val="0"/>
          <w:numId w:val="1"/>
        </w:numPr>
        <w:tabs>
          <w:tab w:val="left" w:pos="360"/>
        </w:tabs>
        <w:jc w:val="both"/>
        <w:rPr>
          <w:rFonts w:asciiTheme="minorHAnsi" w:hAnsiTheme="minorHAnsi" w:cstheme="minorHAnsi"/>
        </w:rPr>
      </w:pPr>
      <w:r w:rsidRPr="00F4075F">
        <w:rPr>
          <w:rFonts w:asciiTheme="minorHAnsi" w:hAnsiTheme="minorHAnsi" w:cstheme="minorHAnsi"/>
        </w:rPr>
        <w:t xml:space="preserve">kada </w:t>
      </w:r>
      <w:r w:rsidR="00066C3F" w:rsidRPr="00F4075F">
        <w:rPr>
          <w:rFonts w:asciiTheme="minorHAnsi" w:hAnsiTheme="minorHAnsi" w:cstheme="minorHAnsi"/>
        </w:rPr>
        <w:t>radnik stekne uvjete za odlazak u mirovinu</w:t>
      </w:r>
      <w:r w:rsidRPr="00F4075F">
        <w:rPr>
          <w:rFonts w:asciiTheme="minorHAnsi" w:hAnsiTheme="minorHAnsi" w:cstheme="minorHAnsi"/>
        </w:rPr>
        <w:t>, ako se poslodavac i radnik dru</w:t>
      </w:r>
      <w:r w:rsidR="00DD5362">
        <w:rPr>
          <w:rFonts w:asciiTheme="minorHAnsi" w:hAnsiTheme="minorHAnsi" w:cstheme="minorHAnsi"/>
        </w:rPr>
        <w:t>ga</w:t>
      </w:r>
      <w:r w:rsidRPr="00F4075F">
        <w:rPr>
          <w:rFonts w:asciiTheme="minorHAnsi" w:hAnsiTheme="minorHAnsi" w:cstheme="minorHAnsi"/>
        </w:rPr>
        <w:t>čije ne dogovore</w:t>
      </w:r>
    </w:p>
    <w:p w14:paraId="03D86787" w14:textId="3F29A3E2" w:rsidR="004569AC" w:rsidRDefault="004569AC" w:rsidP="00BD196D">
      <w:pPr>
        <w:numPr>
          <w:ilvl w:val="0"/>
          <w:numId w:val="1"/>
        </w:numPr>
        <w:tabs>
          <w:tab w:val="left" w:pos="360"/>
        </w:tabs>
        <w:jc w:val="both"/>
        <w:rPr>
          <w:rFonts w:asciiTheme="minorHAnsi" w:hAnsiTheme="minorHAnsi" w:cstheme="minorHAnsi"/>
        </w:rPr>
      </w:pPr>
      <w:r w:rsidRPr="00F4075F">
        <w:rPr>
          <w:rFonts w:asciiTheme="minorHAnsi" w:hAnsiTheme="minorHAnsi" w:cstheme="minorHAnsi"/>
        </w:rPr>
        <w:t xml:space="preserve">sporazumom </w:t>
      </w:r>
      <w:r w:rsidR="002662FE">
        <w:rPr>
          <w:rFonts w:asciiTheme="minorHAnsi" w:hAnsiTheme="minorHAnsi" w:cstheme="minorHAnsi"/>
        </w:rPr>
        <w:t>radnika</w:t>
      </w:r>
      <w:r w:rsidRPr="00F4075F">
        <w:rPr>
          <w:rFonts w:asciiTheme="minorHAnsi" w:hAnsiTheme="minorHAnsi" w:cstheme="minorHAnsi"/>
        </w:rPr>
        <w:t xml:space="preserve"> i poslodavca</w:t>
      </w:r>
    </w:p>
    <w:p w14:paraId="5A55FC80" w14:textId="547478D8" w:rsidR="002662FE" w:rsidRPr="00F4075F" w:rsidRDefault="002662FE" w:rsidP="00BD196D">
      <w:pPr>
        <w:numPr>
          <w:ilvl w:val="0"/>
          <w:numId w:val="1"/>
        </w:numPr>
        <w:tabs>
          <w:tab w:val="left" w:pos="360"/>
        </w:tabs>
        <w:jc w:val="both"/>
        <w:rPr>
          <w:rFonts w:asciiTheme="minorHAnsi" w:hAnsiTheme="minorHAnsi" w:cstheme="minorHAnsi"/>
        </w:rPr>
      </w:pPr>
      <w:r>
        <w:rPr>
          <w:rFonts w:asciiTheme="minorHAnsi" w:hAnsiTheme="minorHAnsi" w:cstheme="minorHAnsi"/>
        </w:rPr>
        <w:t>danom dostave obavijesti poslodavcu o pravomoćnosti rješenja o priznavanju prava na invalidsku mirovinu zbog potpunog gubitka radne sposobnosti</w:t>
      </w:r>
    </w:p>
    <w:p w14:paraId="20085D4E" w14:textId="77777777" w:rsidR="004569AC" w:rsidRPr="00F4075F" w:rsidRDefault="004569AC" w:rsidP="00BD196D">
      <w:pPr>
        <w:numPr>
          <w:ilvl w:val="0"/>
          <w:numId w:val="1"/>
        </w:numPr>
        <w:tabs>
          <w:tab w:val="left" w:pos="360"/>
        </w:tabs>
        <w:jc w:val="both"/>
        <w:rPr>
          <w:rFonts w:asciiTheme="minorHAnsi" w:hAnsiTheme="minorHAnsi" w:cstheme="minorHAnsi"/>
        </w:rPr>
      </w:pPr>
      <w:r w:rsidRPr="00F4075F">
        <w:rPr>
          <w:rFonts w:asciiTheme="minorHAnsi" w:hAnsiTheme="minorHAnsi" w:cstheme="minorHAnsi"/>
        </w:rPr>
        <w:t>otkazom</w:t>
      </w:r>
    </w:p>
    <w:p w14:paraId="7BF03E74" w14:textId="77777777" w:rsidR="004569AC" w:rsidRDefault="004569AC" w:rsidP="00BD196D">
      <w:pPr>
        <w:numPr>
          <w:ilvl w:val="0"/>
          <w:numId w:val="1"/>
        </w:numPr>
        <w:tabs>
          <w:tab w:val="left" w:pos="360"/>
        </w:tabs>
        <w:jc w:val="both"/>
        <w:rPr>
          <w:rFonts w:asciiTheme="minorHAnsi" w:hAnsiTheme="minorHAnsi" w:cstheme="minorHAnsi"/>
        </w:rPr>
      </w:pPr>
      <w:r w:rsidRPr="00F4075F">
        <w:rPr>
          <w:rFonts w:asciiTheme="minorHAnsi" w:hAnsiTheme="minorHAnsi" w:cstheme="minorHAnsi"/>
        </w:rPr>
        <w:t>odlukom nadležnog suda.</w:t>
      </w:r>
    </w:p>
    <w:p w14:paraId="0414218F" w14:textId="46BFF430" w:rsidR="002662FE" w:rsidRDefault="002662FE" w:rsidP="002662FE">
      <w:pPr>
        <w:jc w:val="both"/>
        <w:rPr>
          <w:rFonts w:asciiTheme="minorHAnsi" w:hAnsiTheme="minorHAnsi" w:cstheme="minorHAnsi"/>
        </w:rPr>
      </w:pPr>
      <w:r>
        <w:rPr>
          <w:rFonts w:asciiTheme="minorHAnsi" w:hAnsiTheme="minorHAnsi" w:cstheme="minorHAnsi"/>
        </w:rPr>
        <w:t>(2) Odgojno obrazovnim radnicima te ostalim radnicima kojima se tijekom radnog staža u dječjem vrtiću naruši psihofizičko stanje do te mjere da bitno smanjuju njihovu radnu sposobnost upućuje se na liječnički pregled.</w:t>
      </w:r>
    </w:p>
    <w:p w14:paraId="39AB562D" w14:textId="5703D3D7" w:rsidR="002662FE" w:rsidRDefault="002662FE" w:rsidP="002662FE">
      <w:pPr>
        <w:jc w:val="both"/>
        <w:rPr>
          <w:rFonts w:asciiTheme="minorHAnsi" w:hAnsiTheme="minorHAnsi" w:cstheme="minorHAnsi"/>
        </w:rPr>
      </w:pPr>
      <w:r>
        <w:rPr>
          <w:rFonts w:asciiTheme="minorHAnsi" w:hAnsiTheme="minorHAnsi" w:cstheme="minorHAnsi"/>
        </w:rPr>
        <w:t>(3) Odluku o upućivanju na liječnički pregled donosi upravno vijeće, na prijedlog ravnatelja.</w:t>
      </w:r>
    </w:p>
    <w:p w14:paraId="3F6D501A" w14:textId="2D185024" w:rsidR="002662FE" w:rsidRDefault="002662FE" w:rsidP="002662FE">
      <w:pPr>
        <w:jc w:val="both"/>
        <w:rPr>
          <w:rFonts w:asciiTheme="minorHAnsi" w:hAnsiTheme="minorHAnsi" w:cstheme="minorHAnsi"/>
        </w:rPr>
      </w:pPr>
      <w:r>
        <w:rPr>
          <w:rFonts w:asciiTheme="minorHAnsi" w:hAnsiTheme="minorHAnsi" w:cstheme="minorHAnsi"/>
        </w:rPr>
        <w:t>(4) Odgojno – obrazovnim radnicima te ostalim radnicima koji odbiju izvršiti odluku iz stavka 3. ovog članka prestaje radni odnos u Vrtiću izvanrednim otkazom ugovora o radu.</w:t>
      </w:r>
    </w:p>
    <w:p w14:paraId="642A44B7" w14:textId="702F2A7B" w:rsidR="00CF28F6" w:rsidRPr="00F4075F" w:rsidRDefault="002662FE" w:rsidP="002662FE">
      <w:pPr>
        <w:jc w:val="both"/>
        <w:rPr>
          <w:rFonts w:asciiTheme="minorHAnsi" w:hAnsiTheme="minorHAnsi" w:cstheme="minorHAnsi"/>
        </w:rPr>
      </w:pPr>
      <w:r>
        <w:rPr>
          <w:rFonts w:asciiTheme="minorHAnsi" w:hAnsiTheme="minorHAnsi" w:cstheme="minorHAnsi"/>
        </w:rPr>
        <w:lastRenderedPageBreak/>
        <w:t>(5) Ako se liječničkim pregledom utvrdi da je radna sposobnost radnika bitno narušena, otkazat će mu se ugovor, i istodobno, ako postoji mogućnost, predložiti sklapanje ugovora o radu po izmijenjenim uvjetima (otkaz s ponudom izmijenjenog ugovora) i to za obavljanje poslova za koje je radno sposoban.</w:t>
      </w:r>
      <w:r w:rsidR="00CF28F6">
        <w:rPr>
          <w:rFonts w:asciiTheme="minorHAnsi" w:hAnsiTheme="minorHAnsi" w:cstheme="minorHAnsi"/>
        </w:rPr>
        <w:t xml:space="preserve"> Ako radnik odbije </w:t>
      </w:r>
      <w:r w:rsidR="0086312B">
        <w:rPr>
          <w:rFonts w:asciiTheme="minorHAnsi" w:hAnsiTheme="minorHAnsi" w:cstheme="minorHAnsi"/>
        </w:rPr>
        <w:t>takav p</w:t>
      </w:r>
      <w:r w:rsidR="00891684">
        <w:rPr>
          <w:rFonts w:asciiTheme="minorHAnsi" w:hAnsiTheme="minorHAnsi" w:cstheme="minorHAnsi"/>
        </w:rPr>
        <w:t>rijedlog</w:t>
      </w:r>
      <w:r w:rsidR="0086312B">
        <w:rPr>
          <w:rFonts w:asciiTheme="minorHAnsi" w:hAnsiTheme="minorHAnsi" w:cstheme="minorHAnsi"/>
        </w:rPr>
        <w:t>,</w:t>
      </w:r>
      <w:r w:rsidR="00CF28F6" w:rsidRPr="00CF28F6">
        <w:rPr>
          <w:rFonts w:asciiTheme="minorHAnsi" w:hAnsiTheme="minorHAnsi" w:cstheme="minorHAnsi"/>
        </w:rPr>
        <w:t xml:space="preserve"> prestaje </w:t>
      </w:r>
      <w:r w:rsidR="00EA3272" w:rsidRPr="0086312B">
        <w:rPr>
          <w:rFonts w:asciiTheme="minorHAnsi" w:hAnsiTheme="minorHAnsi" w:cstheme="minorHAnsi"/>
          <w:color w:val="000000" w:themeColor="text1"/>
        </w:rPr>
        <w:t>mu</w:t>
      </w:r>
      <w:r w:rsidR="00EA3272">
        <w:rPr>
          <w:rFonts w:asciiTheme="minorHAnsi" w:hAnsiTheme="minorHAnsi" w:cstheme="minorHAnsi"/>
        </w:rPr>
        <w:t xml:space="preserve"> </w:t>
      </w:r>
      <w:r w:rsidR="00CF28F6" w:rsidRPr="00CF28F6">
        <w:rPr>
          <w:rFonts w:asciiTheme="minorHAnsi" w:hAnsiTheme="minorHAnsi" w:cstheme="minorHAnsi"/>
        </w:rPr>
        <w:t xml:space="preserve">radni odnos u </w:t>
      </w:r>
      <w:r w:rsidR="00CF28F6">
        <w:rPr>
          <w:rFonts w:asciiTheme="minorHAnsi" w:hAnsiTheme="minorHAnsi" w:cstheme="minorHAnsi"/>
        </w:rPr>
        <w:t>V</w:t>
      </w:r>
      <w:r w:rsidR="00CF28F6" w:rsidRPr="00CF28F6">
        <w:rPr>
          <w:rFonts w:asciiTheme="minorHAnsi" w:hAnsiTheme="minorHAnsi" w:cstheme="minorHAnsi"/>
        </w:rPr>
        <w:t>rtiću izvanrednim otkazom ugovora o radu.</w:t>
      </w:r>
    </w:p>
    <w:p w14:paraId="4A98EAC7" w14:textId="5A609880" w:rsidR="003A13A2" w:rsidRDefault="002662FE" w:rsidP="00CF28F6">
      <w:pPr>
        <w:jc w:val="both"/>
        <w:rPr>
          <w:rFonts w:asciiTheme="minorHAnsi" w:hAnsiTheme="minorHAnsi" w:cstheme="minorHAnsi"/>
        </w:rPr>
      </w:pPr>
      <w:r>
        <w:rPr>
          <w:rFonts w:asciiTheme="minorHAnsi" w:hAnsiTheme="minorHAnsi" w:cstheme="minorHAnsi"/>
        </w:rPr>
        <w:t>(6) Osim iz razloga navedenih u stavku 1.</w:t>
      </w:r>
      <w:r w:rsidR="00CF28F6">
        <w:rPr>
          <w:rFonts w:asciiTheme="minorHAnsi" w:hAnsiTheme="minorHAnsi" w:cstheme="minorHAnsi"/>
        </w:rPr>
        <w:t xml:space="preserve">, 4. i 5. </w:t>
      </w:r>
      <w:r>
        <w:rPr>
          <w:rFonts w:asciiTheme="minorHAnsi" w:hAnsiTheme="minorHAnsi" w:cstheme="minorHAnsi"/>
        </w:rPr>
        <w:t>ovog članka, odgojno – obrazovnim radnicima i stručnim suradnicima radni odnos prestaje:</w:t>
      </w:r>
    </w:p>
    <w:p w14:paraId="33B2440C" w14:textId="60142A3E" w:rsidR="002662FE" w:rsidRDefault="002662FE" w:rsidP="00CF28F6">
      <w:pPr>
        <w:ind w:left="705"/>
        <w:rPr>
          <w:rFonts w:asciiTheme="minorHAnsi" w:hAnsiTheme="minorHAnsi" w:cstheme="minorHAnsi"/>
        </w:rPr>
      </w:pPr>
      <w:r>
        <w:rPr>
          <w:rFonts w:asciiTheme="minorHAnsi" w:hAnsiTheme="minorHAnsi" w:cstheme="minorHAnsi"/>
        </w:rPr>
        <w:t xml:space="preserve">- ako nastupe okolnosti </w:t>
      </w:r>
      <w:r w:rsidR="00CF28F6">
        <w:rPr>
          <w:rFonts w:asciiTheme="minorHAnsi" w:hAnsiTheme="minorHAnsi" w:cstheme="minorHAnsi"/>
        </w:rPr>
        <w:t>iz članka 25. Zakona o predškolskom odgoju i obrazovanju</w:t>
      </w:r>
    </w:p>
    <w:p w14:paraId="76A55275" w14:textId="4493DD9A" w:rsidR="00CF28F6" w:rsidRDefault="00CF28F6" w:rsidP="00CF28F6">
      <w:pPr>
        <w:ind w:left="705"/>
        <w:rPr>
          <w:rFonts w:asciiTheme="minorHAnsi" w:hAnsiTheme="minorHAnsi" w:cstheme="minorHAnsi"/>
        </w:rPr>
      </w:pPr>
      <w:r>
        <w:rPr>
          <w:rFonts w:asciiTheme="minorHAnsi" w:hAnsiTheme="minorHAnsi" w:cstheme="minorHAnsi"/>
        </w:rPr>
        <w:tab/>
        <w:t>- ako Upravno vijeće utvrdi da odgojitelj i stručni suradnik ne ostvaruju odgojno – obrazovni program sukladno zakonu i propisu donesenom na temelju zakona</w:t>
      </w:r>
    </w:p>
    <w:p w14:paraId="34033389" w14:textId="2E639542" w:rsidR="00CF28F6" w:rsidRDefault="00CF28F6" w:rsidP="00CF28F6">
      <w:pPr>
        <w:ind w:left="705"/>
        <w:rPr>
          <w:rFonts w:asciiTheme="minorHAnsi" w:hAnsiTheme="minorHAnsi" w:cstheme="minorHAnsi"/>
        </w:rPr>
      </w:pPr>
      <w:r>
        <w:rPr>
          <w:rFonts w:asciiTheme="minorHAnsi" w:hAnsiTheme="minorHAnsi" w:cstheme="minorHAnsi"/>
        </w:rPr>
        <w:t>- ako ne položi stručni ispit u propisanom roku</w:t>
      </w:r>
    </w:p>
    <w:p w14:paraId="6B553022" w14:textId="50778CA0" w:rsidR="00CF28F6" w:rsidRPr="00F4075F" w:rsidRDefault="00CF28F6" w:rsidP="00CF28F6">
      <w:pPr>
        <w:ind w:left="705"/>
        <w:rPr>
          <w:rFonts w:asciiTheme="minorHAnsi" w:hAnsiTheme="minorHAnsi" w:cstheme="minorHAnsi"/>
        </w:rPr>
      </w:pPr>
      <w:r>
        <w:rPr>
          <w:rFonts w:asciiTheme="minorHAnsi" w:hAnsiTheme="minorHAnsi" w:cstheme="minorHAnsi"/>
        </w:rPr>
        <w:t>- u drugim slučajevima propisanim Zakonom o predškolskom odgoju i obrazovanju i Zakonom o radu.</w:t>
      </w:r>
    </w:p>
    <w:p w14:paraId="6773B579" w14:textId="4629EE3A" w:rsidR="004569AC" w:rsidRPr="00F4075F" w:rsidRDefault="004569AC" w:rsidP="004569AC">
      <w:pPr>
        <w:jc w:val="center"/>
        <w:rPr>
          <w:rFonts w:asciiTheme="minorHAnsi" w:hAnsiTheme="minorHAnsi" w:cstheme="minorHAnsi"/>
        </w:rPr>
      </w:pPr>
      <w:r w:rsidRPr="00F4075F">
        <w:rPr>
          <w:rFonts w:asciiTheme="minorHAnsi" w:hAnsiTheme="minorHAnsi" w:cstheme="minorHAnsi"/>
        </w:rPr>
        <w:t xml:space="preserve">Članak </w:t>
      </w:r>
      <w:r w:rsidR="00CF28F6">
        <w:rPr>
          <w:rFonts w:asciiTheme="minorHAnsi" w:hAnsiTheme="minorHAnsi" w:cstheme="minorHAnsi"/>
        </w:rPr>
        <w:t>100</w:t>
      </w:r>
      <w:r w:rsidRPr="00F4075F">
        <w:rPr>
          <w:rFonts w:asciiTheme="minorHAnsi" w:hAnsiTheme="minorHAnsi" w:cstheme="minorHAnsi"/>
        </w:rPr>
        <w:t>.</w:t>
      </w:r>
    </w:p>
    <w:p w14:paraId="5D05D359" w14:textId="77777777" w:rsidR="004569AC" w:rsidRPr="00F4075F" w:rsidRDefault="004569AC" w:rsidP="004569AC">
      <w:pPr>
        <w:rPr>
          <w:rFonts w:asciiTheme="minorHAnsi" w:hAnsiTheme="minorHAnsi" w:cstheme="minorHAnsi"/>
        </w:rPr>
      </w:pPr>
    </w:p>
    <w:p w14:paraId="6CAA45B5" w14:textId="505B7812" w:rsidR="007853B4" w:rsidRPr="00CF28F6" w:rsidRDefault="00BD196D" w:rsidP="00CF28F6">
      <w:pPr>
        <w:rPr>
          <w:rFonts w:asciiTheme="minorHAnsi" w:hAnsiTheme="minorHAnsi" w:cstheme="minorHAnsi"/>
        </w:rPr>
      </w:pPr>
      <w:r w:rsidRPr="00F4075F">
        <w:rPr>
          <w:rFonts w:asciiTheme="minorHAnsi" w:hAnsiTheme="minorHAnsi" w:cstheme="minorHAnsi"/>
        </w:rPr>
        <w:t xml:space="preserve">Sporazum radnika i </w:t>
      </w:r>
      <w:r w:rsidR="00CF28F6">
        <w:rPr>
          <w:rFonts w:asciiTheme="minorHAnsi" w:hAnsiTheme="minorHAnsi" w:cstheme="minorHAnsi"/>
        </w:rPr>
        <w:t>V</w:t>
      </w:r>
      <w:r w:rsidR="004569AC" w:rsidRPr="00F4075F">
        <w:rPr>
          <w:rFonts w:asciiTheme="minorHAnsi" w:hAnsiTheme="minorHAnsi" w:cstheme="minorHAnsi"/>
        </w:rPr>
        <w:t>rtića o prestanku ugovora o radu mora biti sklopljen u pisanom obliku</w:t>
      </w:r>
      <w:r w:rsidRPr="00F4075F">
        <w:rPr>
          <w:rFonts w:asciiTheme="minorHAnsi" w:hAnsiTheme="minorHAnsi" w:cstheme="minorHAnsi"/>
        </w:rPr>
        <w:t>.</w:t>
      </w:r>
    </w:p>
    <w:p w14:paraId="5B4120EC" w14:textId="77777777" w:rsidR="004569AC" w:rsidRPr="00F4075F" w:rsidRDefault="004569AC" w:rsidP="00BD196D">
      <w:pPr>
        <w:pStyle w:val="Bezproreda"/>
      </w:pPr>
      <w:r w:rsidRPr="00F4075F">
        <w:t xml:space="preserve">           </w:t>
      </w:r>
    </w:p>
    <w:p w14:paraId="6C98D46D" w14:textId="77777777" w:rsidR="004569AC" w:rsidRPr="00BF672F" w:rsidRDefault="004569AC" w:rsidP="004569AC">
      <w:pPr>
        <w:rPr>
          <w:rFonts w:asciiTheme="minorHAnsi" w:hAnsiTheme="minorHAnsi" w:cstheme="minorHAnsi"/>
          <w:b/>
        </w:rPr>
      </w:pPr>
      <w:r w:rsidRPr="00F4075F">
        <w:rPr>
          <w:rFonts w:asciiTheme="minorHAnsi" w:hAnsiTheme="minorHAnsi" w:cstheme="minorHAnsi"/>
          <w:b/>
        </w:rPr>
        <w:t>Otkaz</w:t>
      </w:r>
    </w:p>
    <w:p w14:paraId="3E1A3982" w14:textId="16463A30" w:rsidR="004569AC" w:rsidRPr="00F4075F" w:rsidRDefault="004569AC" w:rsidP="004569AC">
      <w:pPr>
        <w:jc w:val="center"/>
        <w:rPr>
          <w:rFonts w:asciiTheme="minorHAnsi" w:hAnsiTheme="minorHAnsi" w:cstheme="minorHAnsi"/>
        </w:rPr>
      </w:pPr>
      <w:r w:rsidRPr="00F4075F">
        <w:rPr>
          <w:rFonts w:asciiTheme="minorHAnsi" w:hAnsiTheme="minorHAnsi" w:cstheme="minorHAnsi"/>
        </w:rPr>
        <w:t>Članak</w:t>
      </w:r>
      <w:r w:rsidR="005C4A20">
        <w:rPr>
          <w:rFonts w:asciiTheme="minorHAnsi" w:hAnsiTheme="minorHAnsi" w:cstheme="minorHAnsi"/>
        </w:rPr>
        <w:t xml:space="preserve"> </w:t>
      </w:r>
      <w:r w:rsidR="00CF28F6">
        <w:rPr>
          <w:rFonts w:asciiTheme="minorHAnsi" w:hAnsiTheme="minorHAnsi" w:cstheme="minorHAnsi"/>
        </w:rPr>
        <w:t>101</w:t>
      </w:r>
      <w:r w:rsidRPr="00F4075F">
        <w:rPr>
          <w:rFonts w:asciiTheme="minorHAnsi" w:hAnsiTheme="minorHAnsi" w:cstheme="minorHAnsi"/>
        </w:rPr>
        <w:t>.</w:t>
      </w:r>
    </w:p>
    <w:p w14:paraId="0F1CF6E3" w14:textId="77777777" w:rsidR="004569AC" w:rsidRPr="00F4075F" w:rsidRDefault="004569AC" w:rsidP="004569AC">
      <w:pPr>
        <w:rPr>
          <w:rFonts w:asciiTheme="minorHAnsi" w:hAnsiTheme="minorHAnsi" w:cstheme="minorHAnsi"/>
        </w:rPr>
      </w:pPr>
    </w:p>
    <w:p w14:paraId="653820F4" w14:textId="77777777" w:rsidR="004569AC" w:rsidRPr="00F4075F" w:rsidRDefault="00BD196D" w:rsidP="004569AC">
      <w:pPr>
        <w:rPr>
          <w:rFonts w:asciiTheme="minorHAnsi" w:hAnsiTheme="minorHAnsi" w:cstheme="minorHAnsi"/>
        </w:rPr>
      </w:pPr>
      <w:r w:rsidRPr="00F4075F">
        <w:rPr>
          <w:rFonts w:asciiTheme="minorHAnsi" w:hAnsiTheme="minorHAnsi" w:cstheme="minorHAnsi"/>
        </w:rPr>
        <w:t xml:space="preserve">(1) </w:t>
      </w:r>
      <w:r w:rsidR="004569AC" w:rsidRPr="00F4075F">
        <w:rPr>
          <w:rFonts w:asciiTheme="minorHAnsi" w:hAnsiTheme="minorHAnsi" w:cstheme="minorHAnsi"/>
        </w:rPr>
        <w:t>Ugovor o radu mogu otkazati obje ugovorne strane.</w:t>
      </w:r>
    </w:p>
    <w:p w14:paraId="35551D36" w14:textId="77777777" w:rsidR="004569AC" w:rsidRPr="00F4075F" w:rsidRDefault="00BD196D" w:rsidP="004569AC">
      <w:pPr>
        <w:rPr>
          <w:rFonts w:asciiTheme="minorHAnsi" w:hAnsiTheme="minorHAnsi" w:cstheme="minorHAnsi"/>
        </w:rPr>
      </w:pPr>
      <w:r w:rsidRPr="00F4075F">
        <w:rPr>
          <w:rFonts w:asciiTheme="minorHAnsi" w:hAnsiTheme="minorHAnsi" w:cstheme="minorHAnsi"/>
        </w:rPr>
        <w:t xml:space="preserve">(2) </w:t>
      </w:r>
      <w:r w:rsidR="004569AC" w:rsidRPr="00F4075F">
        <w:rPr>
          <w:rFonts w:asciiTheme="minorHAnsi" w:hAnsiTheme="minorHAnsi" w:cstheme="minorHAnsi"/>
        </w:rPr>
        <w:t>Otkaz ugovora o radu može biti redoviti i izvanredni.</w:t>
      </w:r>
    </w:p>
    <w:p w14:paraId="1D4E8207" w14:textId="77777777" w:rsidR="004569AC" w:rsidRPr="00F4075F" w:rsidRDefault="004569AC" w:rsidP="004569AC">
      <w:pPr>
        <w:rPr>
          <w:rFonts w:asciiTheme="minorHAnsi" w:hAnsiTheme="minorHAnsi" w:cstheme="minorHAnsi"/>
        </w:rPr>
      </w:pPr>
    </w:p>
    <w:p w14:paraId="67DEFF1D" w14:textId="7CDB83CE" w:rsidR="004569AC" w:rsidRPr="00F4075F" w:rsidRDefault="004569AC" w:rsidP="004569AC">
      <w:pPr>
        <w:jc w:val="center"/>
        <w:rPr>
          <w:rFonts w:asciiTheme="minorHAnsi" w:hAnsiTheme="minorHAnsi" w:cstheme="minorHAnsi"/>
        </w:rPr>
      </w:pPr>
      <w:r w:rsidRPr="00F4075F">
        <w:rPr>
          <w:rFonts w:asciiTheme="minorHAnsi" w:hAnsiTheme="minorHAnsi" w:cstheme="minorHAnsi"/>
        </w:rPr>
        <w:t xml:space="preserve">Članak </w:t>
      </w:r>
      <w:r w:rsidR="00CF28F6">
        <w:rPr>
          <w:rFonts w:asciiTheme="minorHAnsi" w:hAnsiTheme="minorHAnsi" w:cstheme="minorHAnsi"/>
        </w:rPr>
        <w:t>102</w:t>
      </w:r>
      <w:r w:rsidRPr="00F4075F">
        <w:rPr>
          <w:rFonts w:asciiTheme="minorHAnsi" w:hAnsiTheme="minorHAnsi" w:cstheme="minorHAnsi"/>
        </w:rPr>
        <w:t>.</w:t>
      </w:r>
    </w:p>
    <w:p w14:paraId="70EDDAB1" w14:textId="77777777" w:rsidR="004569AC" w:rsidRPr="00F4075F" w:rsidRDefault="004569AC" w:rsidP="004569AC">
      <w:pPr>
        <w:rPr>
          <w:rFonts w:asciiTheme="minorHAnsi" w:hAnsiTheme="minorHAnsi" w:cstheme="minorHAnsi"/>
        </w:rPr>
      </w:pPr>
    </w:p>
    <w:p w14:paraId="6FEBAC5D" w14:textId="77777777" w:rsidR="004569AC" w:rsidRPr="00F4075F" w:rsidRDefault="00BD196D" w:rsidP="00BD196D">
      <w:pPr>
        <w:jc w:val="both"/>
        <w:rPr>
          <w:rFonts w:asciiTheme="minorHAnsi" w:hAnsiTheme="minorHAnsi" w:cstheme="minorHAnsi"/>
        </w:rPr>
      </w:pPr>
      <w:r w:rsidRPr="00F4075F">
        <w:rPr>
          <w:rFonts w:asciiTheme="minorHAnsi" w:hAnsiTheme="minorHAnsi" w:cstheme="minorHAnsi"/>
        </w:rPr>
        <w:t xml:space="preserve">(1) </w:t>
      </w:r>
      <w:r w:rsidR="004569AC" w:rsidRPr="00F4075F">
        <w:rPr>
          <w:rFonts w:asciiTheme="minorHAnsi" w:hAnsiTheme="minorHAnsi" w:cstheme="minorHAnsi"/>
        </w:rPr>
        <w:t>Radnik može redovito otkazati ugovor o radu uz propisani ili ugovoreni otkazni rok, ne navodeći razloge za otkaz.</w:t>
      </w:r>
    </w:p>
    <w:p w14:paraId="3F405390" w14:textId="77777777" w:rsidR="004569AC" w:rsidRPr="00F4075F" w:rsidRDefault="00BD196D" w:rsidP="00BD196D">
      <w:pPr>
        <w:jc w:val="both"/>
        <w:rPr>
          <w:rFonts w:asciiTheme="minorHAnsi" w:hAnsiTheme="minorHAnsi" w:cstheme="minorHAnsi"/>
        </w:rPr>
      </w:pPr>
      <w:r w:rsidRPr="00F4075F">
        <w:rPr>
          <w:rFonts w:asciiTheme="minorHAnsi" w:hAnsiTheme="minorHAnsi" w:cstheme="minorHAnsi"/>
        </w:rPr>
        <w:t xml:space="preserve">(2) </w:t>
      </w:r>
      <w:r w:rsidR="004569AC" w:rsidRPr="00F4075F">
        <w:rPr>
          <w:rFonts w:asciiTheme="minorHAnsi" w:hAnsiTheme="minorHAnsi" w:cstheme="minorHAnsi"/>
        </w:rPr>
        <w:t>U slučaju izvanrednog otkaza ugovora o radu, radnik je obvezan dokazati postojanje opravdanog razloga za otkaz.</w:t>
      </w:r>
    </w:p>
    <w:p w14:paraId="7F6C4754" w14:textId="77777777" w:rsidR="007853B4" w:rsidRPr="00F4075F" w:rsidRDefault="007853B4" w:rsidP="004569AC">
      <w:pPr>
        <w:rPr>
          <w:rFonts w:asciiTheme="minorHAnsi" w:hAnsiTheme="minorHAnsi" w:cstheme="minorHAnsi"/>
          <w:b/>
        </w:rPr>
      </w:pPr>
    </w:p>
    <w:p w14:paraId="77F95128" w14:textId="77777777" w:rsidR="004569AC" w:rsidRPr="00F4075F" w:rsidRDefault="004569AC" w:rsidP="004569AC">
      <w:pPr>
        <w:rPr>
          <w:rFonts w:asciiTheme="minorHAnsi" w:hAnsiTheme="minorHAnsi" w:cstheme="minorHAnsi"/>
          <w:b/>
        </w:rPr>
      </w:pPr>
      <w:r w:rsidRPr="00F4075F">
        <w:rPr>
          <w:rFonts w:asciiTheme="minorHAnsi" w:hAnsiTheme="minorHAnsi" w:cstheme="minorHAnsi"/>
          <w:b/>
        </w:rPr>
        <w:t xml:space="preserve">Redoviti otkaz </w:t>
      </w:r>
    </w:p>
    <w:p w14:paraId="32AB5E3F" w14:textId="77777777" w:rsidR="004569AC" w:rsidRPr="00F4075F" w:rsidRDefault="004569AC" w:rsidP="004569AC">
      <w:pPr>
        <w:rPr>
          <w:rFonts w:asciiTheme="minorHAnsi" w:hAnsiTheme="minorHAnsi" w:cstheme="minorHAnsi"/>
          <w:b/>
        </w:rPr>
      </w:pPr>
    </w:p>
    <w:p w14:paraId="734B7452" w14:textId="49E64212" w:rsidR="004569AC" w:rsidRDefault="004569AC" w:rsidP="00BF672F">
      <w:pPr>
        <w:jc w:val="center"/>
        <w:rPr>
          <w:rFonts w:asciiTheme="minorHAnsi" w:hAnsiTheme="minorHAnsi" w:cstheme="minorHAnsi"/>
        </w:rPr>
      </w:pPr>
      <w:r w:rsidRPr="00F4075F">
        <w:rPr>
          <w:rFonts w:asciiTheme="minorHAnsi" w:hAnsiTheme="minorHAnsi" w:cstheme="minorHAnsi"/>
        </w:rPr>
        <w:t>Članak</w:t>
      </w:r>
      <w:r w:rsidR="005C4A20">
        <w:rPr>
          <w:rFonts w:asciiTheme="minorHAnsi" w:hAnsiTheme="minorHAnsi" w:cstheme="minorHAnsi"/>
        </w:rPr>
        <w:t xml:space="preserve"> </w:t>
      </w:r>
      <w:r w:rsidR="00CF28F6">
        <w:rPr>
          <w:rFonts w:asciiTheme="minorHAnsi" w:hAnsiTheme="minorHAnsi" w:cstheme="minorHAnsi"/>
        </w:rPr>
        <w:t>103</w:t>
      </w:r>
      <w:r w:rsidRPr="00F4075F">
        <w:rPr>
          <w:rFonts w:asciiTheme="minorHAnsi" w:hAnsiTheme="minorHAnsi" w:cstheme="minorHAnsi"/>
        </w:rPr>
        <w:t>.</w:t>
      </w:r>
    </w:p>
    <w:p w14:paraId="30BA5B09" w14:textId="77777777" w:rsidR="00374CA3" w:rsidRPr="00F4075F" w:rsidRDefault="00374CA3" w:rsidP="00BF672F">
      <w:pPr>
        <w:jc w:val="center"/>
        <w:rPr>
          <w:rFonts w:asciiTheme="minorHAnsi" w:hAnsiTheme="minorHAnsi" w:cstheme="minorHAnsi"/>
        </w:rPr>
      </w:pPr>
    </w:p>
    <w:p w14:paraId="465A88B5" w14:textId="0C5C65D2" w:rsidR="004569AC" w:rsidRPr="00F4075F" w:rsidRDefault="004569AC" w:rsidP="004569AC">
      <w:pPr>
        <w:rPr>
          <w:rFonts w:asciiTheme="minorHAnsi" w:hAnsiTheme="minorHAnsi" w:cstheme="minorHAnsi"/>
        </w:rPr>
      </w:pPr>
      <w:r w:rsidRPr="00F4075F">
        <w:rPr>
          <w:rFonts w:asciiTheme="minorHAnsi" w:hAnsiTheme="minorHAnsi" w:cstheme="minorHAnsi"/>
        </w:rPr>
        <w:t>Vrtić  može redovito otkazati ugovor o radu uz propisani ili ugovoreni otkazni rok u slučaju:</w:t>
      </w:r>
    </w:p>
    <w:p w14:paraId="1A3B6232" w14:textId="77777777" w:rsidR="004569AC" w:rsidRPr="00F4075F" w:rsidRDefault="004569AC" w:rsidP="00BD196D">
      <w:pPr>
        <w:numPr>
          <w:ilvl w:val="0"/>
          <w:numId w:val="2"/>
        </w:numPr>
        <w:tabs>
          <w:tab w:val="left" w:pos="360"/>
        </w:tabs>
        <w:jc w:val="both"/>
        <w:rPr>
          <w:rFonts w:asciiTheme="minorHAnsi" w:hAnsiTheme="minorHAnsi" w:cstheme="minorHAnsi"/>
        </w:rPr>
      </w:pPr>
      <w:r w:rsidRPr="00F4075F">
        <w:rPr>
          <w:rFonts w:asciiTheme="minorHAnsi" w:hAnsiTheme="minorHAnsi" w:cstheme="minorHAnsi"/>
        </w:rPr>
        <w:t>prestanka potrebe za obavljanje određenog posla zbog gospodarskih, tehničkih ili organizacijskih razloga (poslovno uvjetovani otkaz)</w:t>
      </w:r>
    </w:p>
    <w:p w14:paraId="7332D4DA" w14:textId="77777777" w:rsidR="004569AC" w:rsidRPr="00F4075F" w:rsidRDefault="004569AC" w:rsidP="00BD196D">
      <w:pPr>
        <w:numPr>
          <w:ilvl w:val="0"/>
          <w:numId w:val="2"/>
        </w:numPr>
        <w:tabs>
          <w:tab w:val="left" w:pos="360"/>
        </w:tabs>
        <w:jc w:val="both"/>
        <w:rPr>
          <w:rFonts w:asciiTheme="minorHAnsi" w:hAnsiTheme="minorHAnsi" w:cstheme="minorHAnsi"/>
        </w:rPr>
      </w:pPr>
      <w:r w:rsidRPr="00F4075F">
        <w:rPr>
          <w:rFonts w:asciiTheme="minorHAnsi" w:hAnsiTheme="minorHAnsi" w:cstheme="minorHAnsi"/>
        </w:rPr>
        <w:t>ako radnik nije u mogućnosti uredno izvršavati svoje obveze iz radnog odnosa zbog određenih trajnih osobina ili sposobnosti (osobno uvjetovani otkaz)</w:t>
      </w:r>
    </w:p>
    <w:p w14:paraId="019531D9" w14:textId="5CA3DABA" w:rsidR="00953700" w:rsidRPr="00953700" w:rsidRDefault="004569AC" w:rsidP="004569AC">
      <w:pPr>
        <w:numPr>
          <w:ilvl w:val="0"/>
          <w:numId w:val="2"/>
        </w:numPr>
        <w:tabs>
          <w:tab w:val="left" w:pos="360"/>
        </w:tabs>
        <w:jc w:val="both"/>
        <w:rPr>
          <w:rFonts w:asciiTheme="minorHAnsi" w:hAnsiTheme="minorHAnsi" w:cstheme="minorHAnsi"/>
        </w:rPr>
      </w:pPr>
      <w:r w:rsidRPr="00F4075F">
        <w:rPr>
          <w:rFonts w:asciiTheme="minorHAnsi" w:hAnsiTheme="minorHAnsi" w:cstheme="minorHAnsi"/>
        </w:rPr>
        <w:t xml:space="preserve">ako radnik krši obveze iz radnog odnosa (otkaz uvjetovan skrivljenim ponašanjem radnika).                                                     </w:t>
      </w:r>
    </w:p>
    <w:p w14:paraId="6A6B8CA8" w14:textId="77777777" w:rsidR="004569AC" w:rsidRDefault="004569AC" w:rsidP="004569AC">
      <w:pPr>
        <w:rPr>
          <w:rFonts w:asciiTheme="minorHAnsi" w:hAnsiTheme="minorHAnsi" w:cstheme="minorHAnsi"/>
        </w:rPr>
      </w:pPr>
    </w:p>
    <w:p w14:paraId="0731D3BB" w14:textId="77777777" w:rsidR="00E52A32" w:rsidRPr="00F4075F" w:rsidRDefault="00E52A32" w:rsidP="004569AC">
      <w:pPr>
        <w:rPr>
          <w:rFonts w:asciiTheme="minorHAnsi" w:hAnsiTheme="minorHAnsi" w:cstheme="minorHAnsi"/>
        </w:rPr>
      </w:pPr>
    </w:p>
    <w:p w14:paraId="3B0003B1" w14:textId="77777777" w:rsidR="004569AC" w:rsidRPr="00F4075F" w:rsidRDefault="004569AC" w:rsidP="004569AC">
      <w:pPr>
        <w:rPr>
          <w:rFonts w:asciiTheme="minorHAnsi" w:hAnsiTheme="minorHAnsi" w:cstheme="minorHAnsi"/>
          <w:b/>
        </w:rPr>
      </w:pPr>
      <w:r w:rsidRPr="00F4075F">
        <w:rPr>
          <w:rFonts w:asciiTheme="minorHAnsi" w:hAnsiTheme="minorHAnsi" w:cstheme="minorHAnsi"/>
          <w:b/>
        </w:rPr>
        <w:t>Izvanredni otkaz</w:t>
      </w:r>
    </w:p>
    <w:p w14:paraId="0A9A5E0B" w14:textId="610C94C3" w:rsidR="004569AC" w:rsidRPr="00F4075F" w:rsidRDefault="004569AC" w:rsidP="004569AC">
      <w:pPr>
        <w:jc w:val="center"/>
        <w:rPr>
          <w:rFonts w:asciiTheme="minorHAnsi" w:hAnsiTheme="minorHAnsi" w:cstheme="minorHAnsi"/>
        </w:rPr>
      </w:pPr>
      <w:r w:rsidRPr="00F4075F">
        <w:rPr>
          <w:rFonts w:asciiTheme="minorHAnsi" w:hAnsiTheme="minorHAnsi" w:cstheme="minorHAnsi"/>
        </w:rPr>
        <w:t>Članak</w:t>
      </w:r>
      <w:r w:rsidR="005C4A20">
        <w:rPr>
          <w:rFonts w:asciiTheme="minorHAnsi" w:hAnsiTheme="minorHAnsi" w:cstheme="minorHAnsi"/>
        </w:rPr>
        <w:t xml:space="preserve"> </w:t>
      </w:r>
      <w:r w:rsidR="004A2BAC">
        <w:rPr>
          <w:rFonts w:asciiTheme="minorHAnsi" w:hAnsiTheme="minorHAnsi" w:cstheme="minorHAnsi"/>
        </w:rPr>
        <w:t>10</w:t>
      </w:r>
      <w:r w:rsidR="00953700">
        <w:rPr>
          <w:rFonts w:asciiTheme="minorHAnsi" w:hAnsiTheme="minorHAnsi" w:cstheme="minorHAnsi"/>
        </w:rPr>
        <w:t>4</w:t>
      </w:r>
      <w:r w:rsidRPr="00F4075F">
        <w:rPr>
          <w:rFonts w:asciiTheme="minorHAnsi" w:hAnsiTheme="minorHAnsi" w:cstheme="minorHAnsi"/>
        </w:rPr>
        <w:t>.</w:t>
      </w:r>
    </w:p>
    <w:p w14:paraId="5F167D13" w14:textId="77777777" w:rsidR="004569AC" w:rsidRPr="00F4075F" w:rsidRDefault="004569AC" w:rsidP="004569AC">
      <w:pPr>
        <w:rPr>
          <w:rFonts w:asciiTheme="minorHAnsi" w:hAnsiTheme="minorHAnsi" w:cstheme="minorHAnsi"/>
        </w:rPr>
      </w:pPr>
    </w:p>
    <w:p w14:paraId="7CC91AC4" w14:textId="77777777" w:rsidR="004569AC" w:rsidRPr="00F4075F" w:rsidRDefault="00FC4533" w:rsidP="00FC4533">
      <w:pPr>
        <w:jc w:val="both"/>
        <w:rPr>
          <w:rFonts w:asciiTheme="minorHAnsi" w:hAnsiTheme="minorHAnsi" w:cstheme="minorHAnsi"/>
        </w:rPr>
      </w:pPr>
      <w:r w:rsidRPr="00F4075F">
        <w:rPr>
          <w:rFonts w:asciiTheme="minorHAnsi" w:hAnsiTheme="minorHAnsi" w:cstheme="minorHAnsi"/>
        </w:rPr>
        <w:t xml:space="preserve">(1) </w:t>
      </w:r>
      <w:r w:rsidR="004569AC" w:rsidRPr="00F4075F">
        <w:rPr>
          <w:rFonts w:asciiTheme="minorHAnsi" w:hAnsiTheme="minorHAnsi" w:cstheme="minorHAnsi"/>
        </w:rPr>
        <w:t>Na izva</w:t>
      </w:r>
      <w:r w:rsidR="005C4A20">
        <w:rPr>
          <w:rFonts w:asciiTheme="minorHAnsi" w:hAnsiTheme="minorHAnsi" w:cstheme="minorHAnsi"/>
        </w:rPr>
        <w:t>n</w:t>
      </w:r>
      <w:r w:rsidR="004569AC" w:rsidRPr="00F4075F">
        <w:rPr>
          <w:rFonts w:asciiTheme="minorHAnsi" w:hAnsiTheme="minorHAnsi" w:cstheme="minorHAnsi"/>
        </w:rPr>
        <w:t xml:space="preserve">redni otkaz ugovora o radu imaju pravo i poslodavac i radnik bez obveze poštivanja ugovornog ili propisanog otkaznog roka, ako zbog osobito teške povrede obveze iz radnog </w:t>
      </w:r>
      <w:r w:rsidR="004569AC" w:rsidRPr="00F4075F">
        <w:rPr>
          <w:rFonts w:asciiTheme="minorHAnsi" w:hAnsiTheme="minorHAnsi" w:cstheme="minorHAnsi"/>
        </w:rPr>
        <w:lastRenderedPageBreak/>
        <w:t>odnosa ili neke druge osobito važne činjenice, uz uvažavanje svih okolnosti i int</w:t>
      </w:r>
      <w:r w:rsidR="00121A4D">
        <w:rPr>
          <w:rFonts w:asciiTheme="minorHAnsi" w:hAnsiTheme="minorHAnsi" w:cstheme="minorHAnsi"/>
        </w:rPr>
        <w:t>e</w:t>
      </w:r>
      <w:r w:rsidR="004569AC" w:rsidRPr="00F4075F">
        <w:rPr>
          <w:rFonts w:asciiTheme="minorHAnsi" w:hAnsiTheme="minorHAnsi" w:cstheme="minorHAnsi"/>
        </w:rPr>
        <w:t>resa ugovornih strana nastavak radnog odnosa nije moguć.</w:t>
      </w:r>
    </w:p>
    <w:p w14:paraId="4A14BB60" w14:textId="77777777" w:rsidR="004569AC" w:rsidRDefault="00FC4533" w:rsidP="00FC4533">
      <w:pPr>
        <w:jc w:val="both"/>
        <w:rPr>
          <w:rFonts w:asciiTheme="minorHAnsi" w:hAnsiTheme="minorHAnsi" w:cstheme="minorHAnsi"/>
        </w:rPr>
      </w:pPr>
      <w:r w:rsidRPr="00F4075F">
        <w:rPr>
          <w:rFonts w:asciiTheme="minorHAnsi" w:hAnsiTheme="minorHAnsi" w:cstheme="minorHAnsi"/>
        </w:rPr>
        <w:t xml:space="preserve">(2) </w:t>
      </w:r>
      <w:r w:rsidR="004569AC" w:rsidRPr="00F4075F">
        <w:rPr>
          <w:rFonts w:asciiTheme="minorHAnsi" w:hAnsiTheme="minorHAnsi" w:cstheme="minorHAnsi"/>
        </w:rPr>
        <w:t>Ugovor o radu može se izvanredno otkazati u roku od petnaest dana od dana saznanja za činjenicu na kojoj se izvanredni otkaz temelji.</w:t>
      </w:r>
    </w:p>
    <w:p w14:paraId="4A192536" w14:textId="33ADE27B" w:rsidR="00953700" w:rsidRPr="00F4075F" w:rsidRDefault="00953700" w:rsidP="00FC4533">
      <w:pPr>
        <w:jc w:val="both"/>
        <w:rPr>
          <w:rFonts w:asciiTheme="minorHAnsi" w:hAnsiTheme="minorHAnsi" w:cstheme="minorHAnsi"/>
        </w:rPr>
      </w:pPr>
      <w:r w:rsidRPr="00953700">
        <w:rPr>
          <w:rFonts w:asciiTheme="minorHAnsi" w:hAnsiTheme="minorHAnsi" w:cstheme="minorHAnsi"/>
        </w:rPr>
        <w:t>(</w:t>
      </w:r>
      <w:r>
        <w:rPr>
          <w:rFonts w:asciiTheme="minorHAnsi" w:hAnsiTheme="minorHAnsi" w:cstheme="minorHAnsi"/>
        </w:rPr>
        <w:t>3</w:t>
      </w:r>
      <w:r w:rsidRPr="00953700">
        <w:rPr>
          <w:rFonts w:asciiTheme="minorHAnsi" w:hAnsiTheme="minorHAnsi" w:cstheme="minorHAnsi"/>
        </w:rPr>
        <w:t xml:space="preserve">) Prije redovitog otkazivanja uvjetovanog skrivljenim ponašanjem radnika, </w:t>
      </w:r>
      <w:r>
        <w:rPr>
          <w:rFonts w:asciiTheme="minorHAnsi" w:hAnsiTheme="minorHAnsi" w:cstheme="minorHAnsi"/>
        </w:rPr>
        <w:t>ravnatelj</w:t>
      </w:r>
      <w:r w:rsidRPr="00953700">
        <w:rPr>
          <w:rFonts w:asciiTheme="minorHAnsi" w:hAnsiTheme="minorHAnsi" w:cstheme="minorHAnsi"/>
        </w:rPr>
        <w:t xml:space="preserve"> je dužan radnika pisano upozoriti na obveze iz radnog odnosa i ukazati mu na mogućnost otkaza za slučaj nastavka kršenja tih obveza, osim ako postoje okolnosti zbog kojih nije opravdano očekivati od poslodavca da to učini.</w:t>
      </w:r>
    </w:p>
    <w:p w14:paraId="18653A8D" w14:textId="714BD492" w:rsidR="004569AC" w:rsidRDefault="00FC4533" w:rsidP="00FC4533">
      <w:pPr>
        <w:jc w:val="both"/>
        <w:rPr>
          <w:rFonts w:asciiTheme="minorHAnsi" w:hAnsiTheme="minorHAnsi" w:cstheme="minorHAnsi"/>
        </w:rPr>
      </w:pPr>
      <w:r w:rsidRPr="00F4075F">
        <w:rPr>
          <w:rFonts w:asciiTheme="minorHAnsi" w:hAnsiTheme="minorHAnsi" w:cstheme="minorHAnsi"/>
        </w:rPr>
        <w:t>(</w:t>
      </w:r>
      <w:r w:rsidR="00953700">
        <w:rPr>
          <w:rFonts w:asciiTheme="minorHAnsi" w:hAnsiTheme="minorHAnsi" w:cstheme="minorHAnsi"/>
        </w:rPr>
        <w:t>4</w:t>
      </w:r>
      <w:r w:rsidRPr="00F4075F">
        <w:rPr>
          <w:rFonts w:asciiTheme="minorHAnsi" w:hAnsiTheme="minorHAnsi" w:cstheme="minorHAnsi"/>
        </w:rPr>
        <w:t xml:space="preserve">) </w:t>
      </w:r>
      <w:r w:rsidR="004569AC" w:rsidRPr="00F4075F">
        <w:rPr>
          <w:rFonts w:asciiTheme="minorHAnsi" w:hAnsiTheme="minorHAnsi" w:cstheme="minorHAnsi"/>
        </w:rPr>
        <w:t>U slučaju iz stavka 1. ovog članka, stranka koja želi otkazati ugovor o radu ima pravo zahtijevati od strane koja je kriva za otkaz, naknadu štete koja je nastala neizvršavanjem ugovorom o radu preuzetih obveza.</w:t>
      </w:r>
    </w:p>
    <w:p w14:paraId="21D348A3" w14:textId="3E6961F6" w:rsidR="00953700" w:rsidRPr="00D54090" w:rsidRDefault="00953700" w:rsidP="00FC4533">
      <w:pPr>
        <w:jc w:val="both"/>
        <w:rPr>
          <w:rFonts w:asciiTheme="minorHAnsi" w:hAnsiTheme="minorHAnsi" w:cstheme="minorHAnsi"/>
        </w:rPr>
      </w:pPr>
      <w:r w:rsidRPr="00D54090">
        <w:rPr>
          <w:rFonts w:asciiTheme="minorHAnsi" w:hAnsiTheme="minorHAnsi" w:cstheme="minorHAnsi"/>
        </w:rPr>
        <w:t>(5) Osobito teškim povredama obveza iz radnog odnosa zbog kojih Vrtić može izvanredno otkazati radniku ugovor o radu smatra se:</w:t>
      </w:r>
    </w:p>
    <w:p w14:paraId="1C69207D" w14:textId="77777777" w:rsidR="00953700" w:rsidRPr="00D54090" w:rsidRDefault="00953700" w:rsidP="00FC4533">
      <w:pPr>
        <w:jc w:val="both"/>
        <w:rPr>
          <w:rFonts w:asciiTheme="minorHAnsi" w:hAnsiTheme="minorHAnsi" w:cstheme="minorHAnsi"/>
        </w:rPr>
      </w:pPr>
    </w:p>
    <w:p w14:paraId="42C8FD93" w14:textId="5E634A60" w:rsidR="004167CC" w:rsidRPr="00D54090" w:rsidRDefault="004167CC" w:rsidP="004167CC">
      <w:pPr>
        <w:numPr>
          <w:ilvl w:val="0"/>
          <w:numId w:val="11"/>
        </w:numPr>
        <w:tabs>
          <w:tab w:val="left" w:pos="720"/>
        </w:tabs>
        <w:jc w:val="both"/>
        <w:rPr>
          <w:rFonts w:asciiTheme="minorHAnsi" w:hAnsiTheme="minorHAnsi" w:cstheme="minorHAnsi"/>
        </w:rPr>
      </w:pPr>
      <w:r w:rsidRPr="00D54090">
        <w:rPr>
          <w:rFonts w:asciiTheme="minorHAnsi" w:hAnsiTheme="minorHAnsi" w:cstheme="minorHAnsi"/>
        </w:rPr>
        <w:t>nesavjesno, nepravovremeno ili nemarno izvršavanje obveza iz radnog odnosa,</w:t>
      </w:r>
    </w:p>
    <w:p w14:paraId="33B4CBBE" w14:textId="2D263802" w:rsidR="004167CC" w:rsidRPr="00D54090" w:rsidRDefault="004167CC" w:rsidP="004167CC">
      <w:pPr>
        <w:numPr>
          <w:ilvl w:val="0"/>
          <w:numId w:val="11"/>
        </w:numPr>
        <w:tabs>
          <w:tab w:val="left" w:pos="720"/>
        </w:tabs>
        <w:jc w:val="both"/>
        <w:rPr>
          <w:rFonts w:asciiTheme="minorHAnsi" w:hAnsiTheme="minorHAnsi" w:cstheme="minorHAnsi"/>
        </w:rPr>
      </w:pPr>
      <w:r w:rsidRPr="00D54090">
        <w:rPr>
          <w:rFonts w:asciiTheme="minorHAnsi" w:hAnsiTheme="minorHAnsi" w:cstheme="minorHAnsi"/>
        </w:rPr>
        <w:t>uznemiravanje i spolno uznemiravanje</w:t>
      </w:r>
      <w:r w:rsidR="00094DA0" w:rsidRPr="00D54090">
        <w:rPr>
          <w:rFonts w:asciiTheme="minorHAnsi" w:hAnsiTheme="minorHAnsi" w:cstheme="minorHAnsi"/>
        </w:rPr>
        <w:t xml:space="preserve"> drugih radnika</w:t>
      </w:r>
      <w:r w:rsidRPr="00D54090">
        <w:rPr>
          <w:rFonts w:asciiTheme="minorHAnsi" w:hAnsiTheme="minorHAnsi" w:cstheme="minorHAnsi"/>
        </w:rPr>
        <w:t>,</w:t>
      </w:r>
    </w:p>
    <w:p w14:paraId="39F8FB9C" w14:textId="4AD8DB9A" w:rsidR="004167CC" w:rsidRPr="00D54090" w:rsidRDefault="004167CC" w:rsidP="004167CC">
      <w:pPr>
        <w:numPr>
          <w:ilvl w:val="0"/>
          <w:numId w:val="11"/>
        </w:numPr>
        <w:tabs>
          <w:tab w:val="left" w:pos="720"/>
        </w:tabs>
        <w:jc w:val="both"/>
        <w:rPr>
          <w:rFonts w:asciiTheme="minorHAnsi" w:hAnsiTheme="minorHAnsi" w:cstheme="minorHAnsi"/>
        </w:rPr>
      </w:pPr>
      <w:r w:rsidRPr="00D54090">
        <w:rPr>
          <w:rFonts w:asciiTheme="minorHAnsi" w:hAnsiTheme="minorHAnsi" w:cstheme="minorHAnsi"/>
        </w:rPr>
        <w:t>nezakonito raspolaganje sredstvima</w:t>
      </w:r>
      <w:r w:rsidR="00094DA0" w:rsidRPr="00D54090">
        <w:rPr>
          <w:rFonts w:asciiTheme="minorHAnsi" w:hAnsiTheme="minorHAnsi" w:cstheme="minorHAnsi"/>
        </w:rPr>
        <w:t xml:space="preserve"> poslodavca</w:t>
      </w:r>
      <w:r w:rsidRPr="00D54090">
        <w:rPr>
          <w:rFonts w:asciiTheme="minorHAnsi" w:hAnsiTheme="minorHAnsi" w:cstheme="minorHAnsi"/>
        </w:rPr>
        <w:t>,</w:t>
      </w:r>
    </w:p>
    <w:p w14:paraId="1FD9635E" w14:textId="77777777" w:rsidR="004167CC" w:rsidRPr="00D54090" w:rsidRDefault="004167CC" w:rsidP="004167CC">
      <w:pPr>
        <w:numPr>
          <w:ilvl w:val="0"/>
          <w:numId w:val="11"/>
        </w:numPr>
        <w:tabs>
          <w:tab w:val="left" w:pos="720"/>
        </w:tabs>
        <w:jc w:val="both"/>
        <w:rPr>
          <w:rFonts w:asciiTheme="minorHAnsi" w:hAnsiTheme="minorHAnsi" w:cstheme="minorHAnsi"/>
        </w:rPr>
      </w:pPr>
      <w:r w:rsidRPr="00D54090">
        <w:rPr>
          <w:rFonts w:asciiTheme="minorHAnsi" w:hAnsiTheme="minorHAnsi" w:cstheme="minorHAnsi"/>
        </w:rPr>
        <w:t>nesvrsishodno i neodgovorno korištenje imovine Vrtića,</w:t>
      </w:r>
    </w:p>
    <w:p w14:paraId="71C5E2DD" w14:textId="77777777" w:rsidR="004167CC" w:rsidRPr="00D54090" w:rsidRDefault="004167CC" w:rsidP="004167CC">
      <w:pPr>
        <w:numPr>
          <w:ilvl w:val="0"/>
          <w:numId w:val="11"/>
        </w:numPr>
        <w:tabs>
          <w:tab w:val="left" w:pos="720"/>
        </w:tabs>
        <w:jc w:val="both"/>
        <w:rPr>
          <w:rFonts w:asciiTheme="minorHAnsi" w:hAnsiTheme="minorHAnsi" w:cstheme="minorHAnsi"/>
        </w:rPr>
      </w:pPr>
      <w:r w:rsidRPr="00D54090">
        <w:rPr>
          <w:rFonts w:asciiTheme="minorHAnsi" w:hAnsiTheme="minorHAnsi" w:cstheme="minorHAnsi"/>
        </w:rPr>
        <w:t>povreda propisa o zaštiti od požara, eksplozije, elementarnih nepogoda i od štetnog djelovanja otrovnih i drugih opasnih tvari,</w:t>
      </w:r>
    </w:p>
    <w:p w14:paraId="4F9D30B2" w14:textId="77777777" w:rsidR="004167CC" w:rsidRPr="00D54090" w:rsidRDefault="004167CC" w:rsidP="004167CC">
      <w:pPr>
        <w:numPr>
          <w:ilvl w:val="0"/>
          <w:numId w:val="11"/>
        </w:numPr>
        <w:tabs>
          <w:tab w:val="left" w:pos="720"/>
        </w:tabs>
        <w:jc w:val="both"/>
        <w:rPr>
          <w:rFonts w:asciiTheme="minorHAnsi" w:hAnsiTheme="minorHAnsi" w:cstheme="minorHAnsi"/>
        </w:rPr>
      </w:pPr>
      <w:r w:rsidRPr="00D54090">
        <w:rPr>
          <w:rFonts w:asciiTheme="minorHAnsi" w:hAnsiTheme="minorHAnsi" w:cstheme="minorHAnsi"/>
        </w:rPr>
        <w:t>zloupotreba položaja ili prekoračenje danog ovlaštenja,</w:t>
      </w:r>
    </w:p>
    <w:p w14:paraId="5C61F29B" w14:textId="77777777" w:rsidR="004167CC" w:rsidRPr="00D54090" w:rsidRDefault="004167CC" w:rsidP="004167CC">
      <w:pPr>
        <w:numPr>
          <w:ilvl w:val="0"/>
          <w:numId w:val="11"/>
        </w:numPr>
        <w:tabs>
          <w:tab w:val="left" w:pos="720"/>
        </w:tabs>
        <w:jc w:val="both"/>
        <w:rPr>
          <w:rFonts w:asciiTheme="minorHAnsi" w:hAnsiTheme="minorHAnsi" w:cstheme="minorHAnsi"/>
        </w:rPr>
      </w:pPr>
      <w:r w:rsidRPr="00D54090">
        <w:rPr>
          <w:rFonts w:asciiTheme="minorHAnsi" w:hAnsiTheme="minorHAnsi" w:cstheme="minorHAnsi"/>
        </w:rPr>
        <w:t>odavanje poslovne, službene ili druge tajne koju je radnik saznao na radu ili u svezi s radom,</w:t>
      </w:r>
    </w:p>
    <w:p w14:paraId="34A50B43" w14:textId="77777777" w:rsidR="004167CC" w:rsidRPr="00D54090" w:rsidRDefault="004167CC" w:rsidP="004167CC">
      <w:pPr>
        <w:numPr>
          <w:ilvl w:val="0"/>
          <w:numId w:val="11"/>
        </w:numPr>
        <w:tabs>
          <w:tab w:val="left" w:pos="720"/>
        </w:tabs>
        <w:jc w:val="both"/>
        <w:rPr>
          <w:rFonts w:asciiTheme="minorHAnsi" w:hAnsiTheme="minorHAnsi" w:cstheme="minorHAnsi"/>
        </w:rPr>
      </w:pPr>
      <w:r w:rsidRPr="00D54090">
        <w:rPr>
          <w:rFonts w:asciiTheme="minorHAnsi" w:hAnsiTheme="minorHAnsi" w:cstheme="minorHAnsi"/>
        </w:rPr>
        <w:t>zloupotreba prava korištenja bolovanja,</w:t>
      </w:r>
    </w:p>
    <w:p w14:paraId="3AADD2D8" w14:textId="77777777" w:rsidR="004167CC" w:rsidRPr="00D54090" w:rsidRDefault="004167CC" w:rsidP="004167CC">
      <w:pPr>
        <w:numPr>
          <w:ilvl w:val="0"/>
          <w:numId w:val="11"/>
        </w:numPr>
        <w:tabs>
          <w:tab w:val="left" w:pos="720"/>
        </w:tabs>
        <w:jc w:val="both"/>
        <w:rPr>
          <w:rFonts w:asciiTheme="minorHAnsi" w:hAnsiTheme="minorHAnsi" w:cstheme="minorHAnsi"/>
        </w:rPr>
      </w:pPr>
      <w:r w:rsidRPr="00D54090">
        <w:rPr>
          <w:rFonts w:asciiTheme="minorHAnsi" w:hAnsiTheme="minorHAnsi" w:cstheme="minorHAnsi"/>
        </w:rPr>
        <w:t>povreda propisa i nepoduzimanje mjera radi zaštite radnika, zaštite sredstava rada i životne okoline,</w:t>
      </w:r>
    </w:p>
    <w:p w14:paraId="397E8994" w14:textId="77777777" w:rsidR="004167CC" w:rsidRPr="00D54090" w:rsidRDefault="004167CC" w:rsidP="004167CC">
      <w:pPr>
        <w:numPr>
          <w:ilvl w:val="0"/>
          <w:numId w:val="11"/>
        </w:numPr>
        <w:tabs>
          <w:tab w:val="left" w:pos="720"/>
        </w:tabs>
        <w:jc w:val="both"/>
        <w:rPr>
          <w:rFonts w:asciiTheme="minorHAnsi" w:hAnsiTheme="minorHAnsi" w:cstheme="minorHAnsi"/>
        </w:rPr>
      </w:pPr>
      <w:r w:rsidRPr="00D54090">
        <w:rPr>
          <w:rFonts w:asciiTheme="minorHAnsi" w:hAnsiTheme="minorHAnsi" w:cstheme="minorHAnsi"/>
        </w:rPr>
        <w:t>povreda propisa o obrani i zaštiti,</w:t>
      </w:r>
    </w:p>
    <w:p w14:paraId="4670B5D4" w14:textId="77777777" w:rsidR="004167CC" w:rsidRPr="00D54090" w:rsidRDefault="004167CC" w:rsidP="004167CC">
      <w:pPr>
        <w:numPr>
          <w:ilvl w:val="0"/>
          <w:numId w:val="11"/>
        </w:numPr>
        <w:tabs>
          <w:tab w:val="left" w:pos="720"/>
        </w:tabs>
        <w:jc w:val="both"/>
        <w:rPr>
          <w:rFonts w:asciiTheme="minorHAnsi" w:hAnsiTheme="minorHAnsi" w:cstheme="minorHAnsi"/>
        </w:rPr>
      </w:pPr>
      <w:r w:rsidRPr="00D54090">
        <w:rPr>
          <w:rFonts w:asciiTheme="minorHAnsi" w:hAnsiTheme="minorHAnsi" w:cstheme="minorHAnsi"/>
        </w:rPr>
        <w:t>ometanje drugog radnika u radu,</w:t>
      </w:r>
    </w:p>
    <w:p w14:paraId="6CFC4F4B" w14:textId="77777777" w:rsidR="004167CC" w:rsidRPr="00D54090" w:rsidRDefault="004167CC" w:rsidP="004167CC">
      <w:pPr>
        <w:numPr>
          <w:ilvl w:val="0"/>
          <w:numId w:val="11"/>
        </w:numPr>
        <w:tabs>
          <w:tab w:val="left" w:pos="720"/>
        </w:tabs>
        <w:jc w:val="both"/>
        <w:rPr>
          <w:rFonts w:asciiTheme="minorHAnsi" w:hAnsiTheme="minorHAnsi" w:cstheme="minorHAnsi"/>
        </w:rPr>
      </w:pPr>
      <w:r w:rsidRPr="00D54090">
        <w:rPr>
          <w:rFonts w:asciiTheme="minorHAnsi" w:hAnsiTheme="minorHAnsi" w:cstheme="minorHAnsi"/>
        </w:rPr>
        <w:t>nezakonito otuđenje imovine vrtića,</w:t>
      </w:r>
    </w:p>
    <w:p w14:paraId="267AE2D0" w14:textId="77777777" w:rsidR="004167CC" w:rsidRPr="00D54090" w:rsidRDefault="004167CC" w:rsidP="004167CC">
      <w:pPr>
        <w:numPr>
          <w:ilvl w:val="0"/>
          <w:numId w:val="11"/>
        </w:numPr>
        <w:tabs>
          <w:tab w:val="left" w:pos="720"/>
        </w:tabs>
        <w:jc w:val="both"/>
        <w:rPr>
          <w:rFonts w:asciiTheme="minorHAnsi" w:hAnsiTheme="minorHAnsi" w:cstheme="minorHAnsi"/>
        </w:rPr>
      </w:pPr>
      <w:r w:rsidRPr="00D54090">
        <w:rPr>
          <w:rFonts w:asciiTheme="minorHAnsi" w:hAnsiTheme="minorHAnsi" w:cstheme="minorHAnsi"/>
        </w:rPr>
        <w:t>neovlaštena posluga sredstvima koja su dana radnicima za izvršavanje njihovih poslova,</w:t>
      </w:r>
    </w:p>
    <w:p w14:paraId="535C1510" w14:textId="77777777" w:rsidR="004167CC" w:rsidRPr="00D54090" w:rsidRDefault="004167CC" w:rsidP="004167CC">
      <w:pPr>
        <w:numPr>
          <w:ilvl w:val="0"/>
          <w:numId w:val="11"/>
        </w:numPr>
        <w:tabs>
          <w:tab w:val="left" w:pos="720"/>
        </w:tabs>
        <w:jc w:val="both"/>
        <w:rPr>
          <w:rFonts w:asciiTheme="minorHAnsi" w:hAnsiTheme="minorHAnsi" w:cstheme="minorHAnsi"/>
        </w:rPr>
      </w:pPr>
      <w:r w:rsidRPr="00D54090">
        <w:rPr>
          <w:rFonts w:asciiTheme="minorHAnsi" w:hAnsiTheme="minorHAnsi" w:cstheme="minorHAnsi"/>
        </w:rPr>
        <w:t>dolazak na rad pod utjecajem alkohola ili drugog omamljujućeg sredstva ili uzimanje alkohola odnosno drugog omamljujućeg sredstva tijekom radnog vremena,</w:t>
      </w:r>
    </w:p>
    <w:p w14:paraId="0EA0D5F1" w14:textId="77777777" w:rsidR="004167CC" w:rsidRPr="00D54090" w:rsidRDefault="004167CC" w:rsidP="004167CC">
      <w:pPr>
        <w:numPr>
          <w:ilvl w:val="0"/>
          <w:numId w:val="11"/>
        </w:numPr>
        <w:tabs>
          <w:tab w:val="left" w:pos="720"/>
        </w:tabs>
        <w:jc w:val="both"/>
        <w:rPr>
          <w:rFonts w:asciiTheme="minorHAnsi" w:hAnsiTheme="minorHAnsi" w:cstheme="minorHAnsi"/>
        </w:rPr>
      </w:pPr>
      <w:r w:rsidRPr="00D54090">
        <w:rPr>
          <w:rFonts w:asciiTheme="minorHAnsi" w:hAnsiTheme="minorHAnsi" w:cstheme="minorHAnsi"/>
        </w:rPr>
        <w:t>izazivanje nereda ili tuče u prostorijama vrtića,</w:t>
      </w:r>
    </w:p>
    <w:p w14:paraId="4B3C2AD5" w14:textId="77777777" w:rsidR="004167CC" w:rsidRPr="00D54090" w:rsidRDefault="004167CC" w:rsidP="004167CC">
      <w:pPr>
        <w:numPr>
          <w:ilvl w:val="0"/>
          <w:numId w:val="11"/>
        </w:numPr>
        <w:tabs>
          <w:tab w:val="left" w:pos="720"/>
        </w:tabs>
        <w:jc w:val="both"/>
        <w:rPr>
          <w:rFonts w:asciiTheme="minorHAnsi" w:hAnsiTheme="minorHAnsi" w:cstheme="minorHAnsi"/>
        </w:rPr>
      </w:pPr>
      <w:r w:rsidRPr="00D54090">
        <w:rPr>
          <w:rFonts w:asciiTheme="minorHAnsi" w:hAnsiTheme="minorHAnsi" w:cstheme="minorHAnsi"/>
        </w:rPr>
        <w:t>neopravdano izostajanje s posla,</w:t>
      </w:r>
    </w:p>
    <w:p w14:paraId="5E4414A1" w14:textId="77777777" w:rsidR="004167CC" w:rsidRPr="00D54090" w:rsidRDefault="004167CC" w:rsidP="004167CC">
      <w:pPr>
        <w:numPr>
          <w:ilvl w:val="0"/>
          <w:numId w:val="11"/>
        </w:numPr>
        <w:tabs>
          <w:tab w:val="left" w:pos="720"/>
        </w:tabs>
        <w:jc w:val="both"/>
        <w:rPr>
          <w:rFonts w:asciiTheme="minorHAnsi" w:hAnsiTheme="minorHAnsi" w:cstheme="minorHAnsi"/>
        </w:rPr>
      </w:pPr>
      <w:r w:rsidRPr="00D54090">
        <w:rPr>
          <w:rFonts w:asciiTheme="minorHAnsi" w:hAnsiTheme="minorHAnsi" w:cstheme="minorHAnsi"/>
        </w:rPr>
        <w:t>protupravno pribavljanje materijalne koristi na štetu Vrtića,</w:t>
      </w:r>
    </w:p>
    <w:p w14:paraId="74D849DD" w14:textId="77777777" w:rsidR="004167CC" w:rsidRPr="00D54090" w:rsidRDefault="004167CC" w:rsidP="004167CC">
      <w:pPr>
        <w:numPr>
          <w:ilvl w:val="0"/>
          <w:numId w:val="11"/>
        </w:numPr>
        <w:tabs>
          <w:tab w:val="left" w:pos="720"/>
        </w:tabs>
        <w:jc w:val="both"/>
        <w:rPr>
          <w:rFonts w:asciiTheme="minorHAnsi" w:hAnsiTheme="minorHAnsi" w:cstheme="minorHAnsi"/>
        </w:rPr>
      </w:pPr>
      <w:r w:rsidRPr="00D54090">
        <w:rPr>
          <w:rFonts w:asciiTheme="minorHAnsi" w:hAnsiTheme="minorHAnsi" w:cstheme="minorHAnsi"/>
        </w:rPr>
        <w:t>kazneno djelo izvršeno na radu ili u svezi s radom,</w:t>
      </w:r>
    </w:p>
    <w:p w14:paraId="28969A46" w14:textId="77777777" w:rsidR="004167CC" w:rsidRPr="00D54090" w:rsidRDefault="004167CC" w:rsidP="004167CC">
      <w:pPr>
        <w:numPr>
          <w:ilvl w:val="0"/>
          <w:numId w:val="11"/>
        </w:numPr>
        <w:tabs>
          <w:tab w:val="left" w:pos="720"/>
        </w:tabs>
        <w:jc w:val="both"/>
        <w:rPr>
          <w:rFonts w:asciiTheme="minorHAnsi" w:hAnsiTheme="minorHAnsi" w:cstheme="minorHAnsi"/>
        </w:rPr>
      </w:pPr>
      <w:r w:rsidRPr="00D54090">
        <w:rPr>
          <w:rFonts w:asciiTheme="minorHAnsi" w:hAnsiTheme="minorHAnsi" w:cstheme="minorHAnsi"/>
        </w:rPr>
        <w:t>neizvršavanje zakonskih, ugovornih ili drugih obaveza zbog kojih je prijetilo nastupanje ili je nastupila materijalna ili druga šteta za Vrtić,</w:t>
      </w:r>
    </w:p>
    <w:p w14:paraId="34A933FD" w14:textId="77777777" w:rsidR="004167CC" w:rsidRPr="00D54090" w:rsidRDefault="004167CC" w:rsidP="004167CC">
      <w:pPr>
        <w:numPr>
          <w:ilvl w:val="0"/>
          <w:numId w:val="11"/>
        </w:numPr>
        <w:tabs>
          <w:tab w:val="left" w:pos="720"/>
        </w:tabs>
        <w:jc w:val="both"/>
        <w:rPr>
          <w:rFonts w:asciiTheme="minorHAnsi" w:hAnsiTheme="minorHAnsi" w:cstheme="minorHAnsi"/>
        </w:rPr>
      </w:pPr>
      <w:r w:rsidRPr="00D54090">
        <w:rPr>
          <w:rFonts w:asciiTheme="minorHAnsi" w:hAnsiTheme="minorHAnsi" w:cstheme="minorHAnsi"/>
        </w:rPr>
        <w:t>nedopušten ulazak u poslovne prostorije Vrtića,</w:t>
      </w:r>
    </w:p>
    <w:p w14:paraId="5A3C5277" w14:textId="77777777" w:rsidR="004167CC" w:rsidRPr="00D54090" w:rsidRDefault="004167CC" w:rsidP="004167CC">
      <w:pPr>
        <w:numPr>
          <w:ilvl w:val="0"/>
          <w:numId w:val="11"/>
        </w:numPr>
        <w:tabs>
          <w:tab w:val="left" w:pos="720"/>
        </w:tabs>
        <w:jc w:val="both"/>
        <w:rPr>
          <w:rFonts w:asciiTheme="minorHAnsi" w:hAnsiTheme="minorHAnsi" w:cstheme="minorHAnsi"/>
        </w:rPr>
      </w:pPr>
      <w:r w:rsidRPr="00D54090">
        <w:rPr>
          <w:rFonts w:asciiTheme="minorHAnsi" w:hAnsiTheme="minorHAnsi" w:cstheme="minorHAnsi"/>
        </w:rPr>
        <w:t>obavljanje rada kojim se konkurira Vrtiću,</w:t>
      </w:r>
    </w:p>
    <w:p w14:paraId="57348C1A" w14:textId="77777777" w:rsidR="004167CC" w:rsidRPr="00D54090" w:rsidRDefault="004167CC" w:rsidP="004167CC">
      <w:pPr>
        <w:numPr>
          <w:ilvl w:val="0"/>
          <w:numId w:val="11"/>
        </w:numPr>
        <w:tabs>
          <w:tab w:val="left" w:pos="720"/>
        </w:tabs>
        <w:jc w:val="both"/>
        <w:rPr>
          <w:rFonts w:asciiTheme="minorHAnsi" w:hAnsiTheme="minorHAnsi" w:cstheme="minorHAnsi"/>
        </w:rPr>
      </w:pPr>
      <w:r w:rsidRPr="00D54090">
        <w:rPr>
          <w:rFonts w:asciiTheme="minorHAnsi" w:hAnsiTheme="minorHAnsi" w:cstheme="minorHAnsi"/>
        </w:rPr>
        <w:t>organiziranje ili sudjelovanje u štrajku na način protivan zakonu, kolektivnom ugovoru ili pravilniku,</w:t>
      </w:r>
    </w:p>
    <w:p w14:paraId="15EF985D" w14:textId="77777777" w:rsidR="004167CC" w:rsidRPr="00D54090" w:rsidRDefault="004167CC" w:rsidP="004167CC">
      <w:pPr>
        <w:numPr>
          <w:ilvl w:val="0"/>
          <w:numId w:val="11"/>
        </w:numPr>
        <w:tabs>
          <w:tab w:val="left" w:pos="720"/>
        </w:tabs>
        <w:jc w:val="both"/>
        <w:rPr>
          <w:rFonts w:asciiTheme="minorHAnsi" w:hAnsiTheme="minorHAnsi" w:cstheme="minorHAnsi"/>
        </w:rPr>
      </w:pPr>
      <w:r w:rsidRPr="00D54090">
        <w:rPr>
          <w:rFonts w:asciiTheme="minorHAnsi" w:hAnsiTheme="minorHAnsi" w:cstheme="minorHAnsi"/>
        </w:rPr>
        <w:t>podnošenje netočnog obračuna troškova službenog putovanja,</w:t>
      </w:r>
    </w:p>
    <w:p w14:paraId="23B4F63D" w14:textId="77777777" w:rsidR="004167CC" w:rsidRPr="00D54090" w:rsidRDefault="004167CC" w:rsidP="004167CC">
      <w:pPr>
        <w:numPr>
          <w:ilvl w:val="0"/>
          <w:numId w:val="11"/>
        </w:numPr>
        <w:tabs>
          <w:tab w:val="left" w:pos="720"/>
        </w:tabs>
        <w:jc w:val="both"/>
        <w:rPr>
          <w:rFonts w:asciiTheme="minorHAnsi" w:hAnsiTheme="minorHAnsi" w:cstheme="minorHAnsi"/>
        </w:rPr>
      </w:pPr>
      <w:r w:rsidRPr="00D54090">
        <w:rPr>
          <w:rFonts w:asciiTheme="minorHAnsi" w:hAnsiTheme="minorHAnsi" w:cstheme="minorHAnsi"/>
        </w:rPr>
        <w:t>neovlašteno korištenje opreme (hardware) ili programa (software) vrtića,</w:t>
      </w:r>
    </w:p>
    <w:p w14:paraId="70573C74" w14:textId="77777777" w:rsidR="004167CC" w:rsidRPr="00D54090" w:rsidRDefault="004167CC" w:rsidP="004167CC">
      <w:pPr>
        <w:numPr>
          <w:ilvl w:val="0"/>
          <w:numId w:val="11"/>
        </w:numPr>
        <w:tabs>
          <w:tab w:val="left" w:pos="720"/>
        </w:tabs>
        <w:jc w:val="both"/>
        <w:rPr>
          <w:rFonts w:asciiTheme="minorHAnsi" w:hAnsiTheme="minorHAnsi" w:cstheme="minorHAnsi"/>
        </w:rPr>
      </w:pPr>
      <w:r w:rsidRPr="00D54090">
        <w:rPr>
          <w:rFonts w:asciiTheme="minorHAnsi" w:hAnsiTheme="minorHAnsi" w:cstheme="minorHAnsi"/>
        </w:rPr>
        <w:t>nepristojno ponašanje radnika prema poslovnim partnerima ili drugim radnicima,</w:t>
      </w:r>
    </w:p>
    <w:p w14:paraId="5DB7141E" w14:textId="77777777" w:rsidR="004167CC" w:rsidRPr="00D54090" w:rsidRDefault="004167CC" w:rsidP="004167CC">
      <w:pPr>
        <w:numPr>
          <w:ilvl w:val="0"/>
          <w:numId w:val="11"/>
        </w:numPr>
        <w:tabs>
          <w:tab w:val="left" w:pos="720"/>
        </w:tabs>
        <w:jc w:val="both"/>
        <w:rPr>
          <w:rFonts w:asciiTheme="minorHAnsi" w:hAnsiTheme="minorHAnsi" w:cstheme="minorHAnsi"/>
        </w:rPr>
      </w:pPr>
      <w:r w:rsidRPr="00D54090">
        <w:rPr>
          <w:rFonts w:asciiTheme="minorHAnsi" w:hAnsiTheme="minorHAnsi" w:cstheme="minorHAnsi"/>
        </w:rPr>
        <w:t>nepoštivanje autoriteta nadređenih osoba,</w:t>
      </w:r>
    </w:p>
    <w:p w14:paraId="538BA4FB" w14:textId="77777777" w:rsidR="004167CC" w:rsidRPr="00D54090" w:rsidRDefault="004167CC" w:rsidP="004167CC">
      <w:pPr>
        <w:numPr>
          <w:ilvl w:val="0"/>
          <w:numId w:val="11"/>
        </w:numPr>
        <w:tabs>
          <w:tab w:val="left" w:pos="720"/>
        </w:tabs>
        <w:jc w:val="both"/>
        <w:rPr>
          <w:rFonts w:asciiTheme="minorHAnsi" w:hAnsiTheme="minorHAnsi" w:cstheme="minorHAnsi"/>
        </w:rPr>
      </w:pPr>
      <w:r w:rsidRPr="00D54090">
        <w:rPr>
          <w:rFonts w:asciiTheme="minorHAnsi" w:hAnsiTheme="minorHAnsi" w:cstheme="minorHAnsi"/>
        </w:rPr>
        <w:lastRenderedPageBreak/>
        <w:t xml:space="preserve">iznošenje ili prenošenje netočnih podataka o radu vrtića, čime se nanosi šteta ugledu, </w:t>
      </w:r>
    </w:p>
    <w:p w14:paraId="2F45021C" w14:textId="77777777" w:rsidR="004167CC" w:rsidRPr="00D54090" w:rsidRDefault="004167CC" w:rsidP="004167CC">
      <w:pPr>
        <w:numPr>
          <w:ilvl w:val="0"/>
          <w:numId w:val="11"/>
        </w:numPr>
        <w:tabs>
          <w:tab w:val="left" w:pos="720"/>
        </w:tabs>
        <w:jc w:val="both"/>
        <w:rPr>
          <w:rFonts w:asciiTheme="minorHAnsi" w:hAnsiTheme="minorHAnsi" w:cstheme="minorHAnsi"/>
        </w:rPr>
      </w:pPr>
      <w:r w:rsidRPr="00D54090">
        <w:rPr>
          <w:rFonts w:asciiTheme="minorHAnsi" w:hAnsiTheme="minorHAnsi" w:cstheme="minorHAnsi"/>
        </w:rPr>
        <w:t>davanje netočnih podataka važnih za donošenje odluka u vrtiću,</w:t>
      </w:r>
    </w:p>
    <w:p w14:paraId="056EA63F" w14:textId="77777777" w:rsidR="004167CC" w:rsidRPr="00D54090" w:rsidRDefault="004167CC" w:rsidP="004167CC">
      <w:pPr>
        <w:numPr>
          <w:ilvl w:val="0"/>
          <w:numId w:val="11"/>
        </w:numPr>
        <w:tabs>
          <w:tab w:val="left" w:pos="720"/>
        </w:tabs>
        <w:jc w:val="both"/>
        <w:rPr>
          <w:rFonts w:asciiTheme="minorHAnsi" w:hAnsiTheme="minorHAnsi" w:cstheme="minorHAnsi"/>
        </w:rPr>
      </w:pPr>
      <w:r w:rsidRPr="00D54090">
        <w:rPr>
          <w:rFonts w:asciiTheme="minorHAnsi" w:hAnsiTheme="minorHAnsi" w:cstheme="minorHAnsi"/>
        </w:rPr>
        <w:t>odbijanje odgode odnosno prekida korištenja odmora koji je u slučaju prijeke potrebe zatražio ravnatelj vrtića,</w:t>
      </w:r>
    </w:p>
    <w:p w14:paraId="00EC699A" w14:textId="77777777" w:rsidR="004167CC" w:rsidRPr="00D54090" w:rsidRDefault="004167CC" w:rsidP="004167CC">
      <w:pPr>
        <w:numPr>
          <w:ilvl w:val="0"/>
          <w:numId w:val="11"/>
        </w:numPr>
        <w:tabs>
          <w:tab w:val="left" w:pos="720"/>
        </w:tabs>
        <w:jc w:val="both"/>
        <w:rPr>
          <w:rFonts w:asciiTheme="minorHAnsi" w:hAnsiTheme="minorHAnsi" w:cstheme="minorHAnsi"/>
        </w:rPr>
      </w:pPr>
      <w:r w:rsidRPr="00D54090">
        <w:rPr>
          <w:rFonts w:asciiTheme="minorHAnsi" w:hAnsiTheme="minorHAnsi" w:cstheme="minorHAnsi"/>
        </w:rPr>
        <w:t>grubo i neopravdano odbijanje izvršenja naređenog posla,</w:t>
      </w:r>
    </w:p>
    <w:p w14:paraId="089BDA98" w14:textId="77777777" w:rsidR="004167CC" w:rsidRPr="00D54090" w:rsidRDefault="004167CC" w:rsidP="004167CC">
      <w:pPr>
        <w:numPr>
          <w:ilvl w:val="0"/>
          <w:numId w:val="11"/>
        </w:numPr>
        <w:tabs>
          <w:tab w:val="left" w:pos="720"/>
        </w:tabs>
        <w:jc w:val="both"/>
        <w:rPr>
          <w:rFonts w:asciiTheme="minorHAnsi" w:hAnsiTheme="minorHAnsi" w:cstheme="minorHAnsi"/>
        </w:rPr>
      </w:pPr>
      <w:r w:rsidRPr="00D54090">
        <w:rPr>
          <w:rFonts w:asciiTheme="minorHAnsi" w:hAnsiTheme="minorHAnsi" w:cstheme="minorHAnsi"/>
        </w:rPr>
        <w:t>onemogućavanje ovlaštenog radnika  u provođenju inventure, revizije ili drugog oblika interne kontrole,</w:t>
      </w:r>
    </w:p>
    <w:p w14:paraId="5E1D9BAF" w14:textId="77777777" w:rsidR="004167CC" w:rsidRPr="00D54090" w:rsidRDefault="004167CC" w:rsidP="004167CC">
      <w:pPr>
        <w:numPr>
          <w:ilvl w:val="0"/>
          <w:numId w:val="11"/>
        </w:numPr>
        <w:tabs>
          <w:tab w:val="left" w:pos="720"/>
        </w:tabs>
        <w:jc w:val="both"/>
        <w:rPr>
          <w:rFonts w:asciiTheme="minorHAnsi" w:hAnsiTheme="minorHAnsi" w:cstheme="minorHAnsi"/>
        </w:rPr>
      </w:pPr>
      <w:r w:rsidRPr="00D54090">
        <w:rPr>
          <w:rFonts w:asciiTheme="minorHAnsi" w:hAnsiTheme="minorHAnsi" w:cstheme="minorHAnsi"/>
        </w:rPr>
        <w:t>netočno evidentiranje podataka o radu s namjerom pribavljanja sebi ili drugoj osobi protupravne imovinske koristi,</w:t>
      </w:r>
    </w:p>
    <w:p w14:paraId="30EA8332" w14:textId="77777777" w:rsidR="004167CC" w:rsidRPr="00D54090" w:rsidRDefault="004167CC" w:rsidP="004167CC">
      <w:pPr>
        <w:numPr>
          <w:ilvl w:val="0"/>
          <w:numId w:val="11"/>
        </w:numPr>
        <w:tabs>
          <w:tab w:val="left" w:pos="720"/>
        </w:tabs>
        <w:jc w:val="both"/>
        <w:rPr>
          <w:rFonts w:asciiTheme="minorHAnsi" w:hAnsiTheme="minorHAnsi" w:cstheme="minorHAnsi"/>
        </w:rPr>
      </w:pPr>
      <w:r w:rsidRPr="00D54090">
        <w:rPr>
          <w:rFonts w:asciiTheme="minorHAnsi" w:hAnsiTheme="minorHAnsi" w:cstheme="minorHAnsi"/>
        </w:rPr>
        <w:t>samovoljno napuštanje mjesta rada.</w:t>
      </w:r>
    </w:p>
    <w:p w14:paraId="0BDDC10C" w14:textId="77777777" w:rsidR="00953700" w:rsidRPr="00F4075F" w:rsidRDefault="00953700" w:rsidP="00FC4533">
      <w:pPr>
        <w:jc w:val="both"/>
        <w:rPr>
          <w:rFonts w:asciiTheme="minorHAnsi" w:hAnsiTheme="minorHAnsi" w:cstheme="minorHAnsi"/>
        </w:rPr>
      </w:pPr>
    </w:p>
    <w:p w14:paraId="6CA63945" w14:textId="77777777" w:rsidR="005C6E3D" w:rsidRPr="005C6E3D" w:rsidRDefault="005C6E3D" w:rsidP="005C6E3D">
      <w:pPr>
        <w:jc w:val="both"/>
        <w:rPr>
          <w:rFonts w:asciiTheme="minorHAnsi" w:hAnsiTheme="minorHAnsi" w:cstheme="minorHAnsi"/>
        </w:rPr>
      </w:pPr>
    </w:p>
    <w:p w14:paraId="3E2F7508" w14:textId="52796D87" w:rsidR="004569AC" w:rsidRPr="00F4075F" w:rsidRDefault="004569AC" w:rsidP="004569AC">
      <w:pPr>
        <w:rPr>
          <w:rFonts w:asciiTheme="minorHAnsi" w:hAnsiTheme="minorHAnsi" w:cstheme="minorHAnsi"/>
          <w:b/>
        </w:rPr>
      </w:pPr>
      <w:r w:rsidRPr="00F4075F">
        <w:rPr>
          <w:rFonts w:asciiTheme="minorHAnsi" w:hAnsiTheme="minorHAnsi" w:cstheme="minorHAnsi"/>
          <w:b/>
        </w:rPr>
        <w:t xml:space="preserve">Otkaz </w:t>
      </w:r>
      <w:r w:rsidR="004A2BAC">
        <w:rPr>
          <w:rFonts w:asciiTheme="minorHAnsi" w:hAnsiTheme="minorHAnsi" w:cstheme="minorHAnsi"/>
          <w:b/>
        </w:rPr>
        <w:t xml:space="preserve">uvjetovan </w:t>
      </w:r>
      <w:r w:rsidRPr="00F4075F">
        <w:rPr>
          <w:rFonts w:asciiTheme="minorHAnsi" w:hAnsiTheme="minorHAnsi" w:cstheme="minorHAnsi"/>
          <w:b/>
        </w:rPr>
        <w:t>skrivljenim ponašanjem radnika</w:t>
      </w:r>
    </w:p>
    <w:p w14:paraId="6E46FA49" w14:textId="77777777" w:rsidR="004569AC" w:rsidRPr="00F4075F" w:rsidRDefault="004569AC" w:rsidP="004569AC">
      <w:pPr>
        <w:rPr>
          <w:rFonts w:asciiTheme="minorHAnsi" w:hAnsiTheme="minorHAnsi" w:cstheme="minorHAnsi"/>
        </w:rPr>
      </w:pPr>
    </w:p>
    <w:p w14:paraId="33FCAF64" w14:textId="08C60E55" w:rsidR="004569AC" w:rsidRPr="00F4075F" w:rsidRDefault="004569AC" w:rsidP="004569AC">
      <w:pPr>
        <w:jc w:val="center"/>
        <w:rPr>
          <w:rFonts w:asciiTheme="minorHAnsi" w:hAnsiTheme="minorHAnsi" w:cstheme="minorHAnsi"/>
        </w:rPr>
      </w:pPr>
      <w:r w:rsidRPr="00F4075F">
        <w:rPr>
          <w:rFonts w:asciiTheme="minorHAnsi" w:hAnsiTheme="minorHAnsi" w:cstheme="minorHAnsi"/>
        </w:rPr>
        <w:t xml:space="preserve">Članak </w:t>
      </w:r>
      <w:r w:rsidR="004A2BAC">
        <w:rPr>
          <w:rFonts w:asciiTheme="minorHAnsi" w:hAnsiTheme="minorHAnsi" w:cstheme="minorHAnsi"/>
        </w:rPr>
        <w:t>10</w:t>
      </w:r>
      <w:r w:rsidR="005E2289">
        <w:rPr>
          <w:rFonts w:asciiTheme="minorHAnsi" w:hAnsiTheme="minorHAnsi" w:cstheme="minorHAnsi"/>
        </w:rPr>
        <w:t>5</w:t>
      </w:r>
      <w:r w:rsidRPr="00F4075F">
        <w:rPr>
          <w:rFonts w:asciiTheme="minorHAnsi" w:hAnsiTheme="minorHAnsi" w:cstheme="minorHAnsi"/>
        </w:rPr>
        <w:t>.</w:t>
      </w:r>
    </w:p>
    <w:p w14:paraId="7FE16651" w14:textId="77777777" w:rsidR="004569AC" w:rsidRPr="00F4075F" w:rsidRDefault="004569AC" w:rsidP="004569AC">
      <w:pPr>
        <w:rPr>
          <w:rFonts w:asciiTheme="minorHAnsi" w:hAnsiTheme="minorHAnsi" w:cstheme="minorHAnsi"/>
        </w:rPr>
      </w:pPr>
    </w:p>
    <w:p w14:paraId="051F2D36" w14:textId="390C2CD0" w:rsidR="004569AC" w:rsidRDefault="00FC4533" w:rsidP="00FC4533">
      <w:pPr>
        <w:pStyle w:val="Bezproreda"/>
      </w:pPr>
      <w:bookmarkStart w:id="6" w:name="_Hlk156912058"/>
      <w:r w:rsidRPr="00F4075F">
        <w:t xml:space="preserve">(1) </w:t>
      </w:r>
      <w:bookmarkStart w:id="7" w:name="_Hlk161825222"/>
      <w:r w:rsidR="004569AC" w:rsidRPr="00F4075F">
        <w:t xml:space="preserve">Prije redovitog otkazivanja uvjetovanog </w:t>
      </w:r>
      <w:r w:rsidRPr="00F4075F">
        <w:t>skrivljenim</w:t>
      </w:r>
      <w:r w:rsidR="004569AC" w:rsidRPr="00F4075F">
        <w:t xml:space="preserve"> ponašanjem radnika, </w:t>
      </w:r>
      <w:r w:rsidR="00953700">
        <w:t>ravnatelj</w:t>
      </w:r>
      <w:r w:rsidR="004569AC" w:rsidRPr="00F4075F">
        <w:t xml:space="preserve"> je dužan radnika </w:t>
      </w:r>
      <w:r w:rsidRPr="00F4075F">
        <w:t>pisano</w:t>
      </w:r>
      <w:r w:rsidR="004569AC" w:rsidRPr="00F4075F">
        <w:t xml:space="preserve"> upozoriti na obveze iz radnog odnosa i ukazati mu na mogućnost otkaza za slučaj nastavka kršenja tih obveza</w:t>
      </w:r>
      <w:bookmarkEnd w:id="7"/>
      <w:r w:rsidR="004569AC" w:rsidRPr="00F4075F">
        <w:t>, osim ako postoje okolnosti zbog kojih nije opravdano očekivati od poslodavca da to učini.</w:t>
      </w:r>
    </w:p>
    <w:p w14:paraId="6955B813" w14:textId="33919136" w:rsidR="00953700" w:rsidRPr="00F4075F" w:rsidRDefault="00953700" w:rsidP="00FC4533">
      <w:pPr>
        <w:pStyle w:val="Bezproreda"/>
      </w:pPr>
      <w:r>
        <w:t>(2) Uz pisano upozorenje iz stavka 1. ovog članka,</w:t>
      </w:r>
      <w:r w:rsidRPr="00953700">
        <w:t xml:space="preserve"> ravnatelj može radniku izreći mjeru umanjenja plaće u razdoblju od 3-6 mjeseci u iznosu od 10% do 30%.  </w:t>
      </w:r>
    </w:p>
    <w:bookmarkEnd w:id="6"/>
    <w:p w14:paraId="181626CB" w14:textId="0CC51B03" w:rsidR="004569AC" w:rsidRDefault="00FC4533" w:rsidP="00BF672F">
      <w:pPr>
        <w:pStyle w:val="Bezproreda"/>
      </w:pPr>
      <w:r w:rsidRPr="00F4075F">
        <w:t xml:space="preserve">(2) </w:t>
      </w:r>
      <w:r w:rsidR="004569AC" w:rsidRPr="00F4075F">
        <w:t>Prije redovitog otkazivanja ugovora o radu uvjetovanog ponašanjem ili radom ra</w:t>
      </w:r>
      <w:r w:rsidRPr="00F4075F">
        <w:t>dnika, ravnatelj</w:t>
      </w:r>
      <w:r w:rsidR="004569AC" w:rsidRPr="00F4075F">
        <w:t xml:space="preserve"> je dužan omogućiti radniku da iznese svoju obranu, osim u slučajevima u kojima postoje okolnosti zbog kojih nije opravdano očekivati od ravnatelja da to učini.</w:t>
      </w:r>
    </w:p>
    <w:p w14:paraId="24DAF9BD" w14:textId="77777777" w:rsidR="00CE14CD" w:rsidRPr="00BF672F" w:rsidRDefault="00CE14CD" w:rsidP="00BF672F">
      <w:pPr>
        <w:pStyle w:val="Bezproreda"/>
      </w:pPr>
    </w:p>
    <w:p w14:paraId="7FAB7FC7" w14:textId="2ECCC339" w:rsidR="004569AC" w:rsidRPr="00F4075F" w:rsidRDefault="004569AC" w:rsidP="004569AC">
      <w:pPr>
        <w:jc w:val="center"/>
        <w:rPr>
          <w:rFonts w:asciiTheme="minorHAnsi" w:hAnsiTheme="minorHAnsi" w:cstheme="minorHAnsi"/>
        </w:rPr>
      </w:pPr>
      <w:r w:rsidRPr="00F4075F">
        <w:rPr>
          <w:rFonts w:asciiTheme="minorHAnsi" w:hAnsiTheme="minorHAnsi" w:cstheme="minorHAnsi"/>
        </w:rPr>
        <w:t xml:space="preserve">Članak </w:t>
      </w:r>
      <w:r w:rsidR="004A2BAC">
        <w:rPr>
          <w:rFonts w:asciiTheme="minorHAnsi" w:hAnsiTheme="minorHAnsi" w:cstheme="minorHAnsi"/>
        </w:rPr>
        <w:t>10</w:t>
      </w:r>
      <w:r w:rsidR="005E2289">
        <w:rPr>
          <w:rFonts w:asciiTheme="minorHAnsi" w:hAnsiTheme="minorHAnsi" w:cstheme="minorHAnsi"/>
        </w:rPr>
        <w:t>6</w:t>
      </w:r>
      <w:r w:rsidRPr="00F4075F">
        <w:rPr>
          <w:rFonts w:asciiTheme="minorHAnsi" w:hAnsiTheme="minorHAnsi" w:cstheme="minorHAnsi"/>
        </w:rPr>
        <w:t>.</w:t>
      </w:r>
    </w:p>
    <w:p w14:paraId="7151F75E" w14:textId="77777777" w:rsidR="004569AC" w:rsidRPr="00F4075F" w:rsidRDefault="004569AC" w:rsidP="004569AC">
      <w:pPr>
        <w:rPr>
          <w:rFonts w:asciiTheme="minorHAnsi" w:hAnsiTheme="minorHAnsi" w:cstheme="minorHAnsi"/>
        </w:rPr>
      </w:pPr>
    </w:p>
    <w:p w14:paraId="708BB793" w14:textId="77777777" w:rsidR="004569AC" w:rsidRPr="00F4075F" w:rsidRDefault="00FC4533" w:rsidP="00FC4533">
      <w:pPr>
        <w:pStyle w:val="Bezproreda"/>
      </w:pPr>
      <w:r w:rsidRPr="00F4075F">
        <w:t xml:space="preserve">(1) </w:t>
      </w:r>
      <w:r w:rsidR="004569AC" w:rsidRPr="00F4075F">
        <w:t>Otkaz mora biti u pisanom obliku i mora biti obrazložen.</w:t>
      </w:r>
    </w:p>
    <w:p w14:paraId="3B0E67EE" w14:textId="77777777" w:rsidR="004569AC" w:rsidRPr="00F4075F" w:rsidRDefault="00FC4533" w:rsidP="00FC4533">
      <w:pPr>
        <w:pStyle w:val="Bezproreda"/>
      </w:pPr>
      <w:r w:rsidRPr="00F4075F">
        <w:t xml:space="preserve">(2) </w:t>
      </w:r>
      <w:r w:rsidR="004569AC" w:rsidRPr="00F4075F">
        <w:t>Otkaz se mora dostaviti osobi kojoj se otkazuje, a otkazni rok počinje teći od dana dostave otkaza (primjena pravila o dostavi pismena prema Zakonu o upravnom postupku).</w:t>
      </w:r>
    </w:p>
    <w:p w14:paraId="1EB899C6" w14:textId="77777777" w:rsidR="004A2BAC" w:rsidRDefault="00FC4533" w:rsidP="00FC4533">
      <w:pPr>
        <w:pStyle w:val="Bezproreda"/>
        <w:rPr>
          <w:color w:val="000000"/>
          <w:szCs w:val="20"/>
          <w:lang w:eastAsia="hr-HR"/>
        </w:rPr>
      </w:pPr>
      <w:r w:rsidRPr="00F4075F">
        <w:rPr>
          <w:color w:val="000000"/>
          <w:szCs w:val="20"/>
          <w:lang w:eastAsia="hr-HR"/>
        </w:rPr>
        <w:t xml:space="preserve">(3) </w:t>
      </w:r>
      <w:r w:rsidR="004A2BAC" w:rsidRPr="004A2BAC">
        <w:rPr>
          <w:color w:val="000000"/>
          <w:szCs w:val="20"/>
          <w:lang w:eastAsia="hr-HR"/>
        </w:rPr>
        <w:t xml:space="preserve">Otkazni rok ne teče za vrijeme trudnoće, korištenja </w:t>
      </w:r>
      <w:proofErr w:type="spellStart"/>
      <w:r w:rsidR="004A2BAC" w:rsidRPr="004A2BAC">
        <w:rPr>
          <w:color w:val="000000"/>
          <w:szCs w:val="20"/>
          <w:lang w:eastAsia="hr-HR"/>
        </w:rPr>
        <w:t>rodiljnog</w:t>
      </w:r>
      <w:proofErr w:type="spellEnd"/>
      <w:r w:rsidR="004A2BAC" w:rsidRPr="004A2BAC">
        <w:rPr>
          <w:color w:val="000000"/>
          <w:szCs w:val="20"/>
          <w:lang w:eastAsia="hr-HR"/>
        </w:rPr>
        <w:t xml:space="preserve">, roditeljskog, </w:t>
      </w:r>
      <w:proofErr w:type="spellStart"/>
      <w:r w:rsidR="004A2BAC" w:rsidRPr="004A2BAC">
        <w:rPr>
          <w:color w:val="000000"/>
          <w:szCs w:val="20"/>
          <w:lang w:eastAsia="hr-HR"/>
        </w:rPr>
        <w:t>posvojiteljskog</w:t>
      </w:r>
      <w:proofErr w:type="spellEnd"/>
      <w:r w:rsidR="004A2BAC" w:rsidRPr="004A2BAC">
        <w:rPr>
          <w:color w:val="000000"/>
          <w:szCs w:val="20"/>
          <w:lang w:eastAsia="hr-HR"/>
        </w:rPr>
        <w:t xml:space="preserve">  i očinskog dopusta ili dopusta koji je po sadržaju i načinu korištenja istovjetan pravu na očinski dopust, rada s polovicom punog radnog vremena, rada s polovicom punog radnog vremena zbog pojačane njege djeteta, dopusta trudne radnice, dopusta radnice koja je rodila ili radnice koja doji dijete, te dopusta ili rada s polovicom punog radnog vremena radi skrbi i njege djeteta s težim smetnjama u razvoju u skladu s propisom o </w:t>
      </w:r>
      <w:proofErr w:type="spellStart"/>
      <w:r w:rsidR="004A2BAC" w:rsidRPr="004A2BAC">
        <w:rPr>
          <w:color w:val="000000"/>
          <w:szCs w:val="20"/>
          <w:lang w:eastAsia="hr-HR"/>
        </w:rPr>
        <w:t>rodiljnim</w:t>
      </w:r>
      <w:proofErr w:type="spellEnd"/>
      <w:r w:rsidR="004A2BAC" w:rsidRPr="004A2BAC">
        <w:rPr>
          <w:color w:val="000000"/>
          <w:szCs w:val="20"/>
          <w:lang w:eastAsia="hr-HR"/>
        </w:rPr>
        <w:t xml:space="preserve"> i roditeljskim potporama, za vrijeme privremene nesposobnosti za rad tijekom liječenja ili oporavka od ozljede na radu ili profesionalne bolesti, te vršenja dužnosti i prava državljana u obrani. </w:t>
      </w:r>
    </w:p>
    <w:p w14:paraId="0962265F" w14:textId="1F29B95B" w:rsidR="004569AC" w:rsidRPr="00F4075F" w:rsidRDefault="00FC4533" w:rsidP="00FC4533">
      <w:pPr>
        <w:pStyle w:val="Bezproreda"/>
        <w:rPr>
          <w:color w:val="000000"/>
          <w:szCs w:val="20"/>
          <w:lang w:eastAsia="hr-HR"/>
        </w:rPr>
      </w:pPr>
      <w:r w:rsidRPr="00F4075F">
        <w:rPr>
          <w:color w:val="000000"/>
          <w:szCs w:val="20"/>
          <w:lang w:eastAsia="hr-HR"/>
        </w:rPr>
        <w:t xml:space="preserve">(4) </w:t>
      </w:r>
      <w:r w:rsidR="004569AC" w:rsidRPr="00F4075F">
        <w:rPr>
          <w:color w:val="000000"/>
          <w:szCs w:val="20"/>
          <w:lang w:eastAsia="hr-HR"/>
        </w:rPr>
        <w:t>Otkazni rok ne teče za vrijeme privremene nesposobnosti za rad.</w:t>
      </w:r>
    </w:p>
    <w:p w14:paraId="1566C256" w14:textId="77777777" w:rsidR="004569AC" w:rsidRPr="00F4075F" w:rsidRDefault="00FC4533" w:rsidP="00FC4533">
      <w:pPr>
        <w:pStyle w:val="Bezproreda"/>
        <w:rPr>
          <w:color w:val="000000"/>
          <w:szCs w:val="20"/>
          <w:lang w:eastAsia="hr-HR"/>
        </w:rPr>
      </w:pPr>
      <w:r w:rsidRPr="00F4075F">
        <w:rPr>
          <w:color w:val="000000"/>
          <w:szCs w:val="20"/>
          <w:lang w:eastAsia="hr-HR"/>
        </w:rPr>
        <w:t xml:space="preserve">(5) </w:t>
      </w:r>
      <w:r w:rsidR="004569AC" w:rsidRPr="00F4075F">
        <w:rPr>
          <w:color w:val="000000"/>
          <w:szCs w:val="20"/>
          <w:lang w:eastAsia="hr-HR"/>
        </w:rPr>
        <w:t>Ako je došlo do prekida tijeka otkaznog roka zbog privremene nesposobnosti za rad radnika, radni odnos tom radniku prestaje najkasnije istekom šest mjeseci od dana uručenja odluke o otkazu ugovora o radu.</w:t>
      </w:r>
    </w:p>
    <w:p w14:paraId="2A7A7F2E" w14:textId="006A3F72" w:rsidR="004569AC" w:rsidRDefault="00FC4533" w:rsidP="005E2289">
      <w:pPr>
        <w:pStyle w:val="Bezproreda"/>
        <w:rPr>
          <w:color w:val="000000"/>
          <w:szCs w:val="20"/>
          <w:lang w:eastAsia="hr-HR"/>
        </w:rPr>
      </w:pPr>
      <w:r w:rsidRPr="00F4075F">
        <w:rPr>
          <w:color w:val="000000"/>
          <w:szCs w:val="20"/>
          <w:lang w:eastAsia="hr-HR"/>
        </w:rPr>
        <w:t xml:space="preserve">(6) </w:t>
      </w:r>
      <w:r w:rsidR="004569AC" w:rsidRPr="00F4075F">
        <w:rPr>
          <w:color w:val="000000"/>
          <w:szCs w:val="20"/>
          <w:lang w:eastAsia="hr-HR"/>
        </w:rPr>
        <w:t>Otkazni rok teče za vrijeme godišnjeg odmora, plaćenog dopusta te razdoblja privremene nesposobnost za rad radnika kojeg je poslodavac u otkaznom roku oslobodio obveze rada,</w:t>
      </w:r>
      <w:r w:rsidRPr="00F4075F">
        <w:rPr>
          <w:color w:val="000000"/>
          <w:szCs w:val="20"/>
          <w:lang w:eastAsia="hr-HR"/>
        </w:rPr>
        <w:t xml:space="preserve"> osim ako kolektivnim ugovorom </w:t>
      </w:r>
      <w:r w:rsidR="004569AC" w:rsidRPr="00F4075F">
        <w:rPr>
          <w:color w:val="000000"/>
          <w:szCs w:val="20"/>
          <w:lang w:eastAsia="hr-HR"/>
        </w:rPr>
        <w:t>ili ugovorom o radu nije drukčije uređeno.</w:t>
      </w:r>
    </w:p>
    <w:p w14:paraId="2CC73CB1" w14:textId="77777777" w:rsidR="00D54090" w:rsidRPr="005E2289" w:rsidRDefault="00D54090" w:rsidP="005E2289">
      <w:pPr>
        <w:pStyle w:val="Bezproreda"/>
        <w:rPr>
          <w:color w:val="000000"/>
          <w:szCs w:val="20"/>
          <w:lang w:eastAsia="hr-HR"/>
        </w:rPr>
      </w:pPr>
    </w:p>
    <w:p w14:paraId="386DC54E" w14:textId="77777777" w:rsidR="004569AC" w:rsidRPr="00F4075F" w:rsidRDefault="004569AC" w:rsidP="004569AC">
      <w:pPr>
        <w:rPr>
          <w:rFonts w:asciiTheme="minorHAnsi" w:hAnsiTheme="minorHAnsi" w:cstheme="minorHAnsi"/>
          <w:b/>
        </w:rPr>
      </w:pPr>
      <w:r w:rsidRPr="00F4075F">
        <w:rPr>
          <w:rFonts w:asciiTheme="minorHAnsi" w:hAnsiTheme="minorHAnsi" w:cstheme="minorHAnsi"/>
          <w:b/>
        </w:rPr>
        <w:lastRenderedPageBreak/>
        <w:t>Otkazni rok</w:t>
      </w:r>
    </w:p>
    <w:p w14:paraId="663700A6" w14:textId="77777777" w:rsidR="004569AC" w:rsidRPr="00F4075F" w:rsidRDefault="004569AC" w:rsidP="004569AC">
      <w:pPr>
        <w:rPr>
          <w:rFonts w:asciiTheme="minorHAnsi" w:hAnsiTheme="minorHAnsi" w:cstheme="minorHAnsi"/>
        </w:rPr>
      </w:pPr>
    </w:p>
    <w:p w14:paraId="6720CCCC" w14:textId="26F52C1D" w:rsidR="004569AC" w:rsidRPr="00F4075F" w:rsidRDefault="004569AC" w:rsidP="004569AC">
      <w:pPr>
        <w:jc w:val="center"/>
        <w:rPr>
          <w:rFonts w:asciiTheme="minorHAnsi" w:hAnsiTheme="minorHAnsi" w:cstheme="minorHAnsi"/>
        </w:rPr>
      </w:pPr>
      <w:r w:rsidRPr="00F4075F">
        <w:rPr>
          <w:rFonts w:asciiTheme="minorHAnsi" w:hAnsiTheme="minorHAnsi" w:cstheme="minorHAnsi"/>
        </w:rPr>
        <w:t xml:space="preserve">Članak </w:t>
      </w:r>
      <w:r w:rsidR="004A2BAC">
        <w:rPr>
          <w:rFonts w:asciiTheme="minorHAnsi" w:hAnsiTheme="minorHAnsi" w:cstheme="minorHAnsi"/>
        </w:rPr>
        <w:t>10</w:t>
      </w:r>
      <w:r w:rsidR="005E2289">
        <w:rPr>
          <w:rFonts w:asciiTheme="minorHAnsi" w:hAnsiTheme="minorHAnsi" w:cstheme="minorHAnsi"/>
        </w:rPr>
        <w:t>7</w:t>
      </w:r>
      <w:r w:rsidRPr="00F4075F">
        <w:rPr>
          <w:rFonts w:asciiTheme="minorHAnsi" w:hAnsiTheme="minorHAnsi" w:cstheme="minorHAnsi"/>
        </w:rPr>
        <w:t>.</w:t>
      </w:r>
    </w:p>
    <w:p w14:paraId="705DAEE9" w14:textId="77777777" w:rsidR="004569AC" w:rsidRPr="00F4075F" w:rsidRDefault="004569AC" w:rsidP="004569AC">
      <w:pPr>
        <w:rPr>
          <w:rFonts w:asciiTheme="minorHAnsi" w:hAnsiTheme="minorHAnsi" w:cstheme="minorHAnsi"/>
        </w:rPr>
      </w:pPr>
    </w:p>
    <w:p w14:paraId="550C03B3" w14:textId="77777777" w:rsidR="004569AC" w:rsidRPr="00F4075F" w:rsidRDefault="00FC4533" w:rsidP="004569AC">
      <w:pPr>
        <w:rPr>
          <w:rFonts w:asciiTheme="minorHAnsi" w:hAnsiTheme="minorHAnsi" w:cstheme="minorHAnsi"/>
        </w:rPr>
      </w:pPr>
      <w:r w:rsidRPr="00F4075F">
        <w:rPr>
          <w:rFonts w:asciiTheme="minorHAnsi" w:hAnsiTheme="minorHAnsi" w:cstheme="minorHAnsi"/>
        </w:rPr>
        <w:t xml:space="preserve">(1) </w:t>
      </w:r>
      <w:r w:rsidR="004569AC" w:rsidRPr="00F4075F">
        <w:rPr>
          <w:rFonts w:asciiTheme="minorHAnsi" w:hAnsiTheme="minorHAnsi" w:cstheme="minorHAnsi"/>
        </w:rPr>
        <w:t>U slučaju redovitog otkaza, otkazni rok iznosi najmanje:</w:t>
      </w:r>
    </w:p>
    <w:p w14:paraId="48F6C8F6" w14:textId="77777777" w:rsidR="004569AC" w:rsidRPr="00F4075F" w:rsidRDefault="004569AC" w:rsidP="004569AC">
      <w:pPr>
        <w:rPr>
          <w:rFonts w:asciiTheme="minorHAnsi" w:hAnsiTheme="minorHAnsi" w:cstheme="minorHAnsi"/>
        </w:rPr>
      </w:pPr>
    </w:p>
    <w:p w14:paraId="3E886487" w14:textId="77777777" w:rsidR="004569AC" w:rsidRPr="00F4075F" w:rsidRDefault="004569AC">
      <w:pPr>
        <w:numPr>
          <w:ilvl w:val="0"/>
          <w:numId w:val="3"/>
        </w:numPr>
        <w:tabs>
          <w:tab w:val="left" w:pos="360"/>
        </w:tabs>
        <w:rPr>
          <w:rFonts w:asciiTheme="minorHAnsi" w:hAnsiTheme="minorHAnsi" w:cstheme="minorHAnsi"/>
        </w:rPr>
      </w:pPr>
      <w:r w:rsidRPr="00F4075F">
        <w:rPr>
          <w:rFonts w:asciiTheme="minorHAnsi" w:hAnsiTheme="minorHAnsi" w:cstheme="minorHAnsi"/>
        </w:rPr>
        <w:t>2 tjedna ako je radnik u radnom odnosu kod istog poslodavca proveo neprekidno manje od 1 godine</w:t>
      </w:r>
    </w:p>
    <w:p w14:paraId="11855CBF" w14:textId="77777777" w:rsidR="004569AC" w:rsidRPr="00F4075F" w:rsidRDefault="004569AC">
      <w:pPr>
        <w:numPr>
          <w:ilvl w:val="0"/>
          <w:numId w:val="3"/>
        </w:numPr>
        <w:tabs>
          <w:tab w:val="left" w:pos="360"/>
        </w:tabs>
        <w:rPr>
          <w:rFonts w:asciiTheme="minorHAnsi" w:hAnsiTheme="minorHAnsi" w:cstheme="minorHAnsi"/>
        </w:rPr>
      </w:pPr>
      <w:r w:rsidRPr="00F4075F">
        <w:rPr>
          <w:rFonts w:asciiTheme="minorHAnsi" w:hAnsiTheme="minorHAnsi" w:cstheme="minorHAnsi"/>
        </w:rPr>
        <w:t>mjesec dana ako je radnik u radnom odnosu kod istog poslodavca proveo neprekidno 1 godinu</w:t>
      </w:r>
    </w:p>
    <w:p w14:paraId="4443CCB9" w14:textId="77777777" w:rsidR="004569AC" w:rsidRPr="00F4075F" w:rsidRDefault="004569AC">
      <w:pPr>
        <w:numPr>
          <w:ilvl w:val="0"/>
          <w:numId w:val="3"/>
        </w:numPr>
        <w:tabs>
          <w:tab w:val="left" w:pos="360"/>
        </w:tabs>
        <w:rPr>
          <w:rFonts w:asciiTheme="minorHAnsi" w:hAnsiTheme="minorHAnsi" w:cstheme="minorHAnsi"/>
        </w:rPr>
      </w:pPr>
      <w:r w:rsidRPr="00F4075F">
        <w:rPr>
          <w:rFonts w:asciiTheme="minorHAnsi" w:hAnsiTheme="minorHAnsi" w:cstheme="minorHAnsi"/>
        </w:rPr>
        <w:t>mjesec dana i 2 tjedna ako je radnik u radnom odnosu kod istog poslodavca proveo neprekidno 2 godine</w:t>
      </w:r>
    </w:p>
    <w:p w14:paraId="7811BE07" w14:textId="77777777" w:rsidR="004569AC" w:rsidRPr="00F4075F" w:rsidRDefault="004569AC">
      <w:pPr>
        <w:numPr>
          <w:ilvl w:val="0"/>
          <w:numId w:val="3"/>
        </w:numPr>
        <w:tabs>
          <w:tab w:val="left" w:pos="360"/>
        </w:tabs>
        <w:rPr>
          <w:rFonts w:asciiTheme="minorHAnsi" w:hAnsiTheme="minorHAnsi" w:cstheme="minorHAnsi"/>
        </w:rPr>
      </w:pPr>
      <w:r w:rsidRPr="00F4075F">
        <w:rPr>
          <w:rFonts w:asciiTheme="minorHAnsi" w:hAnsiTheme="minorHAnsi" w:cstheme="minorHAnsi"/>
        </w:rPr>
        <w:t>2 mjeseca ako je radnik u radnom odnosu kod istog poslodavca proveo neprekidno 5 godina</w:t>
      </w:r>
    </w:p>
    <w:p w14:paraId="5BB4172A" w14:textId="64F8767E" w:rsidR="004569AC" w:rsidRPr="00F4075F" w:rsidRDefault="004569AC">
      <w:pPr>
        <w:numPr>
          <w:ilvl w:val="0"/>
          <w:numId w:val="3"/>
        </w:numPr>
        <w:tabs>
          <w:tab w:val="left" w:pos="360"/>
        </w:tabs>
        <w:rPr>
          <w:rFonts w:asciiTheme="minorHAnsi" w:hAnsiTheme="minorHAnsi" w:cstheme="minorHAnsi"/>
        </w:rPr>
      </w:pPr>
      <w:r w:rsidRPr="00F4075F">
        <w:rPr>
          <w:rFonts w:asciiTheme="minorHAnsi" w:hAnsiTheme="minorHAnsi" w:cstheme="minorHAnsi"/>
        </w:rPr>
        <w:t>2 mjesec</w:t>
      </w:r>
      <w:r w:rsidR="004A2BAC">
        <w:rPr>
          <w:rFonts w:asciiTheme="minorHAnsi" w:hAnsiTheme="minorHAnsi" w:cstheme="minorHAnsi"/>
        </w:rPr>
        <w:t>a</w:t>
      </w:r>
      <w:r w:rsidRPr="00F4075F">
        <w:rPr>
          <w:rFonts w:asciiTheme="minorHAnsi" w:hAnsiTheme="minorHAnsi" w:cstheme="minorHAnsi"/>
        </w:rPr>
        <w:t xml:space="preserve"> i 2 tjedna ako je radnik u radnom odnosu kod istog poslodavca proveo neprekidno 10 godina</w:t>
      </w:r>
    </w:p>
    <w:p w14:paraId="26E99394" w14:textId="77777777" w:rsidR="004569AC" w:rsidRPr="00F4075F" w:rsidRDefault="004569AC">
      <w:pPr>
        <w:numPr>
          <w:ilvl w:val="0"/>
          <w:numId w:val="3"/>
        </w:numPr>
        <w:tabs>
          <w:tab w:val="left" w:pos="360"/>
        </w:tabs>
        <w:rPr>
          <w:rFonts w:asciiTheme="minorHAnsi" w:hAnsiTheme="minorHAnsi" w:cstheme="minorHAnsi"/>
        </w:rPr>
      </w:pPr>
      <w:r w:rsidRPr="00F4075F">
        <w:rPr>
          <w:rFonts w:asciiTheme="minorHAnsi" w:hAnsiTheme="minorHAnsi" w:cstheme="minorHAnsi"/>
        </w:rPr>
        <w:t>3 mjeseca ako je radnik u radnom odnosu kod istog poslodavca proveo neprekidno 20 godina</w:t>
      </w:r>
    </w:p>
    <w:p w14:paraId="69CF6F20" w14:textId="77777777" w:rsidR="004569AC" w:rsidRPr="00F4075F" w:rsidRDefault="00FC4533" w:rsidP="00FC4533">
      <w:pPr>
        <w:jc w:val="both"/>
        <w:rPr>
          <w:rFonts w:asciiTheme="minorHAnsi" w:hAnsiTheme="minorHAnsi" w:cstheme="minorHAnsi"/>
        </w:rPr>
      </w:pPr>
      <w:r w:rsidRPr="00F4075F">
        <w:rPr>
          <w:rFonts w:asciiTheme="minorHAnsi" w:hAnsiTheme="minorHAnsi" w:cstheme="minorHAnsi"/>
        </w:rPr>
        <w:t xml:space="preserve">(2) </w:t>
      </w:r>
      <w:r w:rsidR="004569AC" w:rsidRPr="00F4075F">
        <w:rPr>
          <w:rFonts w:asciiTheme="minorHAnsi" w:hAnsiTheme="minorHAnsi" w:cstheme="minorHAnsi"/>
        </w:rPr>
        <w:t>Radniku koji je kod poslodavca proveo u radnom odnosu neprekidno 20 godina, otkazni rok iz prethodnog stavka ovoga članka Pravilnika povećava se za 2 tjedna ako je radnik navršio 50 godina života, a za mjesec dana ako je navršio 55 godina života.</w:t>
      </w:r>
    </w:p>
    <w:p w14:paraId="55E72113" w14:textId="55E1993E" w:rsidR="004569AC" w:rsidRPr="00F4075F" w:rsidRDefault="00FC4533" w:rsidP="00FC4533">
      <w:pPr>
        <w:jc w:val="both"/>
        <w:rPr>
          <w:rFonts w:asciiTheme="minorHAnsi" w:hAnsiTheme="minorHAnsi" w:cstheme="minorHAnsi"/>
        </w:rPr>
      </w:pPr>
      <w:r w:rsidRPr="00F4075F">
        <w:rPr>
          <w:rFonts w:asciiTheme="minorHAnsi" w:hAnsiTheme="minorHAnsi" w:cstheme="minorHAnsi"/>
        </w:rPr>
        <w:t xml:space="preserve">(3) </w:t>
      </w:r>
      <w:r w:rsidR="004569AC" w:rsidRPr="00F4075F">
        <w:rPr>
          <w:rFonts w:asciiTheme="minorHAnsi" w:hAnsiTheme="minorHAnsi" w:cstheme="minorHAnsi"/>
        </w:rPr>
        <w:t>Radniku kojem se ugovor o radu otkazuje zbog kršenja obveza iz radnog odnosa (otkaz uvjetovan skrivljenim ponašanjem radnika) utvrđuje se otkazni rok u dužini polovice otkaznih rokova utvrđenih u stavku 1.</w:t>
      </w:r>
      <w:r w:rsidR="00374CA3">
        <w:rPr>
          <w:rFonts w:asciiTheme="minorHAnsi" w:hAnsiTheme="minorHAnsi" w:cstheme="minorHAnsi"/>
        </w:rPr>
        <w:t xml:space="preserve"> </w:t>
      </w:r>
      <w:r w:rsidR="004569AC" w:rsidRPr="00F4075F">
        <w:rPr>
          <w:rFonts w:asciiTheme="minorHAnsi" w:hAnsiTheme="minorHAnsi" w:cstheme="minorHAnsi"/>
        </w:rPr>
        <w:t>i 2.ovoga članka.</w:t>
      </w:r>
    </w:p>
    <w:p w14:paraId="7A7AAE0B" w14:textId="77777777" w:rsidR="00374CA3" w:rsidRPr="00F4075F" w:rsidRDefault="00374CA3" w:rsidP="004569AC">
      <w:pPr>
        <w:rPr>
          <w:rFonts w:asciiTheme="minorHAnsi" w:hAnsiTheme="minorHAnsi" w:cstheme="minorHAnsi"/>
        </w:rPr>
      </w:pPr>
    </w:p>
    <w:p w14:paraId="4F73DBD3" w14:textId="66E93B54" w:rsidR="004569AC" w:rsidRPr="00F4075F" w:rsidRDefault="005C4A20" w:rsidP="004569AC">
      <w:pPr>
        <w:jc w:val="center"/>
        <w:rPr>
          <w:rFonts w:asciiTheme="minorHAnsi" w:hAnsiTheme="minorHAnsi" w:cstheme="minorHAnsi"/>
        </w:rPr>
      </w:pPr>
      <w:r>
        <w:rPr>
          <w:rFonts w:asciiTheme="minorHAnsi" w:hAnsiTheme="minorHAnsi" w:cstheme="minorHAnsi"/>
        </w:rPr>
        <w:t xml:space="preserve">Članak </w:t>
      </w:r>
      <w:r w:rsidR="004A2BAC">
        <w:rPr>
          <w:rFonts w:asciiTheme="minorHAnsi" w:hAnsiTheme="minorHAnsi" w:cstheme="minorHAnsi"/>
        </w:rPr>
        <w:t>10</w:t>
      </w:r>
      <w:r w:rsidR="005E2289">
        <w:rPr>
          <w:rFonts w:asciiTheme="minorHAnsi" w:hAnsiTheme="minorHAnsi" w:cstheme="minorHAnsi"/>
        </w:rPr>
        <w:t>8</w:t>
      </w:r>
      <w:r w:rsidR="004569AC" w:rsidRPr="00F4075F">
        <w:rPr>
          <w:rFonts w:asciiTheme="minorHAnsi" w:hAnsiTheme="minorHAnsi" w:cstheme="minorHAnsi"/>
        </w:rPr>
        <w:t>.</w:t>
      </w:r>
    </w:p>
    <w:p w14:paraId="2AC502FF" w14:textId="77777777" w:rsidR="004569AC" w:rsidRPr="00F4075F" w:rsidRDefault="004569AC" w:rsidP="004569AC">
      <w:pPr>
        <w:rPr>
          <w:rFonts w:asciiTheme="minorHAnsi" w:hAnsiTheme="minorHAnsi" w:cstheme="minorHAnsi"/>
        </w:rPr>
      </w:pPr>
    </w:p>
    <w:p w14:paraId="6310C634" w14:textId="64354418" w:rsidR="004569AC" w:rsidRPr="00F4075F" w:rsidRDefault="004569AC" w:rsidP="004B4440">
      <w:pPr>
        <w:jc w:val="both"/>
        <w:rPr>
          <w:rFonts w:asciiTheme="minorHAnsi" w:hAnsiTheme="minorHAnsi" w:cstheme="minorHAnsi"/>
        </w:rPr>
      </w:pPr>
      <w:r w:rsidRPr="00F4075F">
        <w:rPr>
          <w:rFonts w:asciiTheme="minorHAnsi" w:hAnsiTheme="minorHAnsi" w:cstheme="minorHAnsi"/>
        </w:rPr>
        <w:t>Radnik može na zahtjev poslodavca pres</w:t>
      </w:r>
      <w:r w:rsidR="004B4440" w:rsidRPr="00F4075F">
        <w:rPr>
          <w:rFonts w:asciiTheme="minorHAnsi" w:hAnsiTheme="minorHAnsi" w:cstheme="minorHAnsi"/>
        </w:rPr>
        <w:t>tati raditi i prije isteka roka</w:t>
      </w:r>
      <w:r w:rsidRPr="00F4075F">
        <w:rPr>
          <w:rFonts w:asciiTheme="minorHAnsi" w:hAnsiTheme="minorHAnsi" w:cstheme="minorHAnsi"/>
        </w:rPr>
        <w:t xml:space="preserve"> ili ugovora o radu, ali mu je obvezan isplatiti naknadu plaće i priznati sva prava kao da je radio za cijelo vrijeme otkaznog roka.</w:t>
      </w:r>
    </w:p>
    <w:p w14:paraId="1590A35E" w14:textId="77777777" w:rsidR="001A1800" w:rsidRPr="00F4075F" w:rsidRDefault="001A1800" w:rsidP="004569AC">
      <w:pPr>
        <w:rPr>
          <w:rFonts w:asciiTheme="minorHAnsi" w:hAnsiTheme="minorHAnsi" w:cstheme="minorHAnsi"/>
        </w:rPr>
      </w:pPr>
    </w:p>
    <w:p w14:paraId="68D804E5" w14:textId="1FD0EE27" w:rsidR="004569AC" w:rsidRPr="00F4075F" w:rsidRDefault="005C4A20" w:rsidP="004569AC">
      <w:pPr>
        <w:jc w:val="center"/>
        <w:rPr>
          <w:rFonts w:asciiTheme="minorHAnsi" w:hAnsiTheme="minorHAnsi" w:cstheme="minorHAnsi"/>
        </w:rPr>
      </w:pPr>
      <w:r>
        <w:rPr>
          <w:rFonts w:asciiTheme="minorHAnsi" w:hAnsiTheme="minorHAnsi" w:cstheme="minorHAnsi"/>
        </w:rPr>
        <w:t xml:space="preserve">Članak </w:t>
      </w:r>
      <w:r w:rsidR="00745F19">
        <w:rPr>
          <w:rFonts w:asciiTheme="minorHAnsi" w:hAnsiTheme="minorHAnsi" w:cstheme="minorHAnsi"/>
        </w:rPr>
        <w:t>1</w:t>
      </w:r>
      <w:r w:rsidR="005E2289">
        <w:rPr>
          <w:rFonts w:asciiTheme="minorHAnsi" w:hAnsiTheme="minorHAnsi" w:cstheme="minorHAnsi"/>
        </w:rPr>
        <w:t>09</w:t>
      </w:r>
      <w:r w:rsidR="004569AC" w:rsidRPr="00F4075F">
        <w:rPr>
          <w:rFonts w:asciiTheme="minorHAnsi" w:hAnsiTheme="minorHAnsi" w:cstheme="minorHAnsi"/>
        </w:rPr>
        <w:t>.</w:t>
      </w:r>
    </w:p>
    <w:p w14:paraId="4240A46D" w14:textId="77777777" w:rsidR="004569AC" w:rsidRPr="00F4075F" w:rsidRDefault="004569AC" w:rsidP="004569AC">
      <w:pPr>
        <w:rPr>
          <w:rFonts w:asciiTheme="minorHAnsi" w:hAnsiTheme="minorHAnsi" w:cstheme="minorHAnsi"/>
        </w:rPr>
      </w:pPr>
    </w:p>
    <w:p w14:paraId="44F0BE44" w14:textId="77777777" w:rsidR="004569AC" w:rsidRPr="00F4075F" w:rsidRDefault="004B4440" w:rsidP="004B4440">
      <w:pPr>
        <w:jc w:val="both"/>
        <w:rPr>
          <w:rFonts w:asciiTheme="minorHAnsi" w:hAnsiTheme="minorHAnsi" w:cstheme="minorHAnsi"/>
        </w:rPr>
      </w:pPr>
      <w:r w:rsidRPr="00F4075F">
        <w:rPr>
          <w:rFonts w:asciiTheme="minorHAnsi" w:hAnsiTheme="minorHAnsi" w:cstheme="minorHAnsi"/>
        </w:rPr>
        <w:t xml:space="preserve">(1) </w:t>
      </w:r>
      <w:r w:rsidR="004569AC" w:rsidRPr="00F4075F">
        <w:rPr>
          <w:rFonts w:asciiTheme="minorHAnsi" w:hAnsiTheme="minorHAnsi" w:cstheme="minorHAnsi"/>
        </w:rPr>
        <w:t>U slučaju da radnik otkazuje ugovor o radu, otkazni rok ne može bit duži od mjesec dana, ako on za to ima osobito važan razlog.</w:t>
      </w:r>
    </w:p>
    <w:p w14:paraId="62C01A48" w14:textId="0733B660" w:rsidR="004569AC" w:rsidRPr="00F4075F" w:rsidRDefault="004B4440" w:rsidP="004569AC">
      <w:pPr>
        <w:rPr>
          <w:rFonts w:asciiTheme="minorHAnsi" w:hAnsiTheme="minorHAnsi" w:cstheme="minorHAnsi"/>
        </w:rPr>
      </w:pPr>
      <w:r w:rsidRPr="00F4075F">
        <w:rPr>
          <w:rFonts w:asciiTheme="minorHAnsi" w:hAnsiTheme="minorHAnsi" w:cstheme="minorHAnsi"/>
        </w:rPr>
        <w:t xml:space="preserve">(2) </w:t>
      </w:r>
      <w:r w:rsidR="004569AC" w:rsidRPr="00F4075F">
        <w:rPr>
          <w:rFonts w:asciiTheme="minorHAnsi" w:hAnsiTheme="minorHAnsi" w:cstheme="minorHAnsi"/>
        </w:rPr>
        <w:t xml:space="preserve">U sporazumu između poslodavca i radnika rokovi </w:t>
      </w:r>
      <w:r w:rsidRPr="00F4075F">
        <w:rPr>
          <w:rFonts w:asciiTheme="minorHAnsi" w:hAnsiTheme="minorHAnsi" w:cstheme="minorHAnsi"/>
        </w:rPr>
        <w:t xml:space="preserve">iz članka </w:t>
      </w:r>
      <w:r w:rsidR="00745F19">
        <w:rPr>
          <w:rFonts w:asciiTheme="minorHAnsi" w:hAnsiTheme="minorHAnsi" w:cstheme="minorHAnsi"/>
        </w:rPr>
        <w:t>108</w:t>
      </w:r>
      <w:r w:rsidRPr="00F4075F">
        <w:rPr>
          <w:rFonts w:asciiTheme="minorHAnsi" w:hAnsiTheme="minorHAnsi" w:cstheme="minorHAnsi"/>
        </w:rPr>
        <w:t xml:space="preserve">. </w:t>
      </w:r>
      <w:r w:rsidR="004569AC" w:rsidRPr="00F4075F">
        <w:rPr>
          <w:rFonts w:asciiTheme="minorHAnsi" w:hAnsiTheme="minorHAnsi" w:cstheme="minorHAnsi"/>
        </w:rPr>
        <w:t>mogu se skratiti.</w:t>
      </w:r>
    </w:p>
    <w:p w14:paraId="7EBD255A" w14:textId="77777777" w:rsidR="004569AC" w:rsidRDefault="004569AC" w:rsidP="004569AC">
      <w:pPr>
        <w:rPr>
          <w:rFonts w:asciiTheme="minorHAnsi" w:hAnsiTheme="minorHAnsi" w:cstheme="minorHAnsi"/>
        </w:rPr>
      </w:pPr>
    </w:p>
    <w:p w14:paraId="607A0B5C" w14:textId="77777777" w:rsidR="00E52A32" w:rsidRDefault="00E52A32" w:rsidP="004569AC">
      <w:pPr>
        <w:rPr>
          <w:rFonts w:asciiTheme="minorHAnsi" w:hAnsiTheme="minorHAnsi" w:cstheme="minorHAnsi"/>
        </w:rPr>
      </w:pPr>
    </w:p>
    <w:p w14:paraId="769A1980" w14:textId="77777777" w:rsidR="00E52A32" w:rsidRDefault="00E52A32" w:rsidP="004569AC">
      <w:pPr>
        <w:rPr>
          <w:rFonts w:asciiTheme="minorHAnsi" w:hAnsiTheme="minorHAnsi" w:cstheme="minorHAnsi"/>
        </w:rPr>
      </w:pPr>
    </w:p>
    <w:p w14:paraId="467B4995" w14:textId="77777777" w:rsidR="00E52A32" w:rsidRPr="00F4075F" w:rsidRDefault="00E52A32" w:rsidP="004569AC">
      <w:pPr>
        <w:rPr>
          <w:rFonts w:asciiTheme="minorHAnsi" w:hAnsiTheme="minorHAnsi" w:cstheme="minorHAnsi"/>
        </w:rPr>
      </w:pPr>
    </w:p>
    <w:p w14:paraId="394EEECC" w14:textId="02DF7398" w:rsidR="004569AC" w:rsidRPr="00F4075F" w:rsidRDefault="005C4A20" w:rsidP="004569AC">
      <w:pPr>
        <w:jc w:val="center"/>
        <w:rPr>
          <w:rFonts w:asciiTheme="minorHAnsi" w:hAnsiTheme="minorHAnsi" w:cstheme="minorHAnsi"/>
        </w:rPr>
      </w:pPr>
      <w:r>
        <w:rPr>
          <w:rFonts w:asciiTheme="minorHAnsi" w:hAnsiTheme="minorHAnsi" w:cstheme="minorHAnsi"/>
        </w:rPr>
        <w:t xml:space="preserve">Članak </w:t>
      </w:r>
      <w:r w:rsidR="00745F19">
        <w:rPr>
          <w:rFonts w:asciiTheme="minorHAnsi" w:hAnsiTheme="minorHAnsi" w:cstheme="minorHAnsi"/>
        </w:rPr>
        <w:t>11</w:t>
      </w:r>
      <w:r w:rsidR="005E2289">
        <w:rPr>
          <w:rFonts w:asciiTheme="minorHAnsi" w:hAnsiTheme="minorHAnsi" w:cstheme="minorHAnsi"/>
        </w:rPr>
        <w:t>0</w:t>
      </w:r>
      <w:r w:rsidR="004569AC" w:rsidRPr="00F4075F">
        <w:rPr>
          <w:rFonts w:asciiTheme="minorHAnsi" w:hAnsiTheme="minorHAnsi" w:cstheme="minorHAnsi"/>
        </w:rPr>
        <w:t>.</w:t>
      </w:r>
    </w:p>
    <w:p w14:paraId="242BE0C0" w14:textId="77777777" w:rsidR="004569AC" w:rsidRPr="00F4075F" w:rsidRDefault="004569AC" w:rsidP="004569AC">
      <w:pPr>
        <w:rPr>
          <w:rFonts w:asciiTheme="minorHAnsi" w:hAnsiTheme="minorHAnsi" w:cstheme="minorHAnsi"/>
        </w:rPr>
      </w:pPr>
    </w:p>
    <w:p w14:paraId="4259FB05" w14:textId="43814F24" w:rsidR="004569AC" w:rsidRPr="00F4075F" w:rsidRDefault="004569AC" w:rsidP="004B4440">
      <w:pPr>
        <w:jc w:val="both"/>
        <w:rPr>
          <w:rFonts w:asciiTheme="minorHAnsi" w:hAnsiTheme="minorHAnsi" w:cstheme="minorHAnsi"/>
        </w:rPr>
      </w:pPr>
      <w:r w:rsidRPr="00F4075F">
        <w:rPr>
          <w:rFonts w:asciiTheme="minorHAnsi" w:hAnsiTheme="minorHAnsi" w:cstheme="minorHAnsi"/>
        </w:rPr>
        <w:t xml:space="preserve">Za vrijeme trajanja otkaznog roka, </w:t>
      </w:r>
      <w:r w:rsidR="00745F19">
        <w:rPr>
          <w:rFonts w:asciiTheme="minorHAnsi" w:hAnsiTheme="minorHAnsi" w:cstheme="minorHAnsi"/>
        </w:rPr>
        <w:t xml:space="preserve">radnik </w:t>
      </w:r>
      <w:r w:rsidRPr="00F4075F">
        <w:rPr>
          <w:rFonts w:asciiTheme="minorHAnsi" w:hAnsiTheme="minorHAnsi" w:cstheme="minorHAnsi"/>
        </w:rPr>
        <w:t>ima pravo izostati s posla najmanje četiri sata tjedno radi traženja novog zaposlenja i pravo na naknadu plaće za vrijeme provedeno izvan radnog mjesta.</w:t>
      </w:r>
    </w:p>
    <w:p w14:paraId="10FFBD6B" w14:textId="77777777" w:rsidR="004569AC" w:rsidRDefault="004569AC" w:rsidP="004569AC">
      <w:pPr>
        <w:rPr>
          <w:rFonts w:asciiTheme="minorHAnsi" w:hAnsiTheme="minorHAnsi" w:cstheme="minorHAnsi"/>
        </w:rPr>
      </w:pPr>
    </w:p>
    <w:p w14:paraId="5130D170" w14:textId="77777777" w:rsidR="005E2289" w:rsidRDefault="005E2289" w:rsidP="004569AC">
      <w:pPr>
        <w:rPr>
          <w:rFonts w:asciiTheme="minorHAnsi" w:hAnsiTheme="minorHAnsi" w:cstheme="minorHAnsi"/>
        </w:rPr>
      </w:pPr>
    </w:p>
    <w:p w14:paraId="3E127A1A" w14:textId="77777777" w:rsidR="00121A4D" w:rsidRDefault="00121A4D" w:rsidP="004569AC">
      <w:pPr>
        <w:rPr>
          <w:rFonts w:asciiTheme="minorHAnsi" w:hAnsiTheme="minorHAnsi" w:cstheme="minorHAnsi"/>
          <w:b/>
        </w:rPr>
      </w:pPr>
      <w:r w:rsidRPr="00640451">
        <w:rPr>
          <w:rFonts w:asciiTheme="minorHAnsi" w:hAnsiTheme="minorHAnsi" w:cstheme="minorHAnsi"/>
          <w:b/>
        </w:rPr>
        <w:lastRenderedPageBreak/>
        <w:t xml:space="preserve">Otkaz </w:t>
      </w:r>
      <w:r w:rsidR="00640451" w:rsidRPr="00640451">
        <w:rPr>
          <w:rFonts w:asciiTheme="minorHAnsi" w:hAnsiTheme="minorHAnsi" w:cstheme="minorHAnsi"/>
          <w:b/>
        </w:rPr>
        <w:t>s ponudom izmijenjenog ugovora</w:t>
      </w:r>
    </w:p>
    <w:p w14:paraId="65E3152E" w14:textId="77777777" w:rsidR="00640451" w:rsidRPr="00640451" w:rsidRDefault="00640451" w:rsidP="004569AC">
      <w:pPr>
        <w:rPr>
          <w:rFonts w:asciiTheme="minorHAnsi" w:hAnsiTheme="minorHAnsi" w:cstheme="minorHAnsi"/>
          <w:b/>
        </w:rPr>
      </w:pPr>
    </w:p>
    <w:p w14:paraId="53B06877" w14:textId="14021AAD" w:rsidR="004569AC" w:rsidRPr="00F4075F" w:rsidRDefault="004B4440" w:rsidP="004569AC">
      <w:pPr>
        <w:jc w:val="center"/>
        <w:rPr>
          <w:rFonts w:asciiTheme="minorHAnsi" w:hAnsiTheme="minorHAnsi" w:cstheme="minorHAnsi"/>
        </w:rPr>
      </w:pPr>
      <w:r w:rsidRPr="00F4075F">
        <w:rPr>
          <w:rFonts w:asciiTheme="minorHAnsi" w:hAnsiTheme="minorHAnsi" w:cstheme="minorHAnsi"/>
        </w:rPr>
        <w:t xml:space="preserve">Članak </w:t>
      </w:r>
      <w:r w:rsidR="00745F19">
        <w:rPr>
          <w:rFonts w:asciiTheme="minorHAnsi" w:hAnsiTheme="minorHAnsi" w:cstheme="minorHAnsi"/>
        </w:rPr>
        <w:t>11</w:t>
      </w:r>
      <w:r w:rsidR="005E2289">
        <w:rPr>
          <w:rFonts w:asciiTheme="minorHAnsi" w:hAnsiTheme="minorHAnsi" w:cstheme="minorHAnsi"/>
        </w:rPr>
        <w:t>1</w:t>
      </w:r>
      <w:r w:rsidR="004569AC" w:rsidRPr="00F4075F">
        <w:rPr>
          <w:rFonts w:asciiTheme="minorHAnsi" w:hAnsiTheme="minorHAnsi" w:cstheme="minorHAnsi"/>
        </w:rPr>
        <w:t>.</w:t>
      </w:r>
    </w:p>
    <w:p w14:paraId="31A48682" w14:textId="77777777" w:rsidR="004B4440" w:rsidRPr="00F4075F" w:rsidRDefault="004B4440" w:rsidP="004569AC">
      <w:pPr>
        <w:jc w:val="center"/>
        <w:rPr>
          <w:rFonts w:asciiTheme="minorHAnsi" w:hAnsiTheme="minorHAnsi" w:cstheme="minorHAnsi"/>
        </w:rPr>
      </w:pPr>
    </w:p>
    <w:p w14:paraId="0FC8E493" w14:textId="77777777" w:rsidR="004569AC" w:rsidRPr="00F4075F" w:rsidRDefault="004B4440" w:rsidP="004B4440">
      <w:pPr>
        <w:pStyle w:val="Bezproreda"/>
      </w:pPr>
      <w:r w:rsidRPr="00F4075F">
        <w:t xml:space="preserve">(1) </w:t>
      </w:r>
      <w:r w:rsidR="004569AC" w:rsidRPr="00F4075F">
        <w:t xml:space="preserve">Vrtić </w:t>
      </w:r>
      <w:r w:rsidR="00367438">
        <w:t>može otkazati</w:t>
      </w:r>
      <w:r w:rsidR="004569AC" w:rsidRPr="00F4075F">
        <w:t xml:space="preserve"> ugovor i istodobno predloži</w:t>
      </w:r>
      <w:r w:rsidR="00367438">
        <w:t>ti</w:t>
      </w:r>
      <w:r w:rsidR="004569AC" w:rsidRPr="00F4075F">
        <w:t xml:space="preserve"> radniku sklapanje ugovora o radu </w:t>
      </w:r>
      <w:r w:rsidR="00367438">
        <w:t>pod izmijenjenim uvjetima</w:t>
      </w:r>
      <w:r w:rsidR="004569AC" w:rsidRPr="00F4075F">
        <w:t>.</w:t>
      </w:r>
    </w:p>
    <w:p w14:paraId="28F5897C" w14:textId="77777777" w:rsidR="004569AC" w:rsidRPr="00F4075F" w:rsidRDefault="004B4440" w:rsidP="004B4440">
      <w:pPr>
        <w:pStyle w:val="Bezproreda"/>
      </w:pPr>
      <w:r w:rsidRPr="00F4075F">
        <w:t>(2) Ako u</w:t>
      </w:r>
      <w:r w:rsidR="004569AC" w:rsidRPr="00F4075F">
        <w:t xml:space="preserve"> navedenom slučaju radnik prihvati ponudu poslodavca, pridržava pravo pred nadležnim sudom osporavati dopuštenost takvog otkaza ugovora.</w:t>
      </w:r>
    </w:p>
    <w:p w14:paraId="6EA828B8" w14:textId="77777777" w:rsidR="004569AC" w:rsidRPr="00F4075F" w:rsidRDefault="004B4440" w:rsidP="004B4440">
      <w:pPr>
        <w:pStyle w:val="Bezproreda"/>
      </w:pPr>
      <w:r w:rsidRPr="00F4075F">
        <w:t xml:space="preserve">(3) </w:t>
      </w:r>
      <w:r w:rsidR="004569AC" w:rsidRPr="00F4075F">
        <w:t>O ponudi za sklapanje ugovora o radu pod izmijenjenim uvjetima radnik se mora izjasniti u roku koji odredi poslodavac, a koji ne smije biti kraći od osam dana.</w:t>
      </w:r>
    </w:p>
    <w:p w14:paraId="442F1068" w14:textId="77777777" w:rsidR="004569AC" w:rsidRDefault="004B4440" w:rsidP="001D68EF">
      <w:pPr>
        <w:pStyle w:val="Bezproreda"/>
      </w:pPr>
      <w:r w:rsidRPr="00F4075F">
        <w:t xml:space="preserve">(4) </w:t>
      </w:r>
      <w:r w:rsidR="004569AC" w:rsidRPr="00F4075F">
        <w:t>U slučaju otkaza otkazni rok teče od dana kada se radnik izjasnio o odbijanju ponude za sklapanje ugovora o radu pod izmijenjenim uvjetima ili od dana isteka roka koji je za izjašnjenje o dostavljenoj ponudi odredio poslodavac, ako se radnik nije izjasnio o primljenoj ponudi ili se izjasnio nakon isteka ostavljenog rok</w:t>
      </w:r>
      <w:r w:rsidR="001D68EF">
        <w:t>.</w:t>
      </w:r>
    </w:p>
    <w:p w14:paraId="19F59FEB" w14:textId="6986D8A1" w:rsidR="001D68EF" w:rsidRDefault="004569AC" w:rsidP="00745F19">
      <w:pPr>
        <w:pStyle w:val="Tijeloteksta"/>
        <w:suppressAutoHyphens w:val="0"/>
        <w:spacing w:after="0"/>
        <w:rPr>
          <w:rFonts w:ascii="Arial" w:hAnsi="Arial"/>
        </w:rPr>
      </w:pPr>
      <w:r w:rsidRPr="00F4075F">
        <w:rPr>
          <w:rFonts w:ascii="Arial" w:hAnsi="Arial"/>
        </w:rPr>
        <w:t xml:space="preserve">                        </w:t>
      </w:r>
    </w:p>
    <w:p w14:paraId="7F04B08A" w14:textId="77777777" w:rsidR="001D68EF" w:rsidRDefault="004569AC" w:rsidP="004569AC">
      <w:pPr>
        <w:pStyle w:val="Tijeloteksta"/>
        <w:suppressAutoHyphens w:val="0"/>
        <w:spacing w:after="0"/>
        <w:ind w:left="720"/>
        <w:rPr>
          <w:rFonts w:ascii="Arial" w:hAnsi="Arial"/>
        </w:rPr>
      </w:pPr>
      <w:r w:rsidRPr="00F4075F">
        <w:rPr>
          <w:rFonts w:ascii="Arial" w:hAnsi="Arial"/>
        </w:rPr>
        <w:t xml:space="preserve">   </w:t>
      </w:r>
    </w:p>
    <w:p w14:paraId="71F5AAD8" w14:textId="10DF45D0" w:rsidR="004569AC" w:rsidRPr="00F4075F" w:rsidRDefault="00373FCB" w:rsidP="004569AC">
      <w:pPr>
        <w:pStyle w:val="Tijeloteksta"/>
        <w:suppressAutoHyphens w:val="0"/>
        <w:spacing w:after="0"/>
        <w:rPr>
          <w:rFonts w:asciiTheme="minorHAnsi" w:hAnsiTheme="minorHAnsi" w:cstheme="minorHAnsi"/>
          <w:b/>
        </w:rPr>
      </w:pPr>
      <w:r>
        <w:rPr>
          <w:rFonts w:asciiTheme="minorHAnsi" w:hAnsiTheme="minorHAnsi" w:cstheme="minorHAnsi"/>
          <w:b/>
        </w:rPr>
        <w:t>IX</w:t>
      </w:r>
      <w:r w:rsidR="00E4312A" w:rsidRPr="00F4075F">
        <w:rPr>
          <w:rFonts w:asciiTheme="minorHAnsi" w:hAnsiTheme="minorHAnsi" w:cstheme="minorHAnsi"/>
          <w:b/>
        </w:rPr>
        <w:t>.</w:t>
      </w:r>
      <w:r w:rsidR="004569AC" w:rsidRPr="00F4075F">
        <w:rPr>
          <w:rFonts w:asciiTheme="minorHAnsi" w:hAnsiTheme="minorHAnsi" w:cstheme="minorHAnsi"/>
          <w:b/>
        </w:rPr>
        <w:t xml:space="preserve">  ZAŠTITA PRAVA IZ  RADNOG  ODNOSA</w:t>
      </w:r>
    </w:p>
    <w:p w14:paraId="78A82577" w14:textId="77777777" w:rsidR="004569AC" w:rsidRPr="00F4075F" w:rsidRDefault="004569AC" w:rsidP="004569AC">
      <w:pPr>
        <w:pStyle w:val="Tijeloteksta"/>
        <w:rPr>
          <w:rFonts w:ascii="Arial" w:hAnsi="Arial"/>
          <w:b/>
          <w:bCs/>
        </w:rPr>
      </w:pPr>
    </w:p>
    <w:p w14:paraId="65B22FF4" w14:textId="5B91B925" w:rsidR="004569AC" w:rsidRPr="00F4075F" w:rsidRDefault="004569AC" w:rsidP="004569AC">
      <w:pPr>
        <w:pStyle w:val="Tijeloteksta"/>
        <w:jc w:val="center"/>
        <w:rPr>
          <w:rFonts w:asciiTheme="minorHAnsi" w:hAnsiTheme="minorHAnsi" w:cstheme="minorHAnsi"/>
        </w:rPr>
      </w:pPr>
      <w:r w:rsidRPr="00F4075F">
        <w:rPr>
          <w:rFonts w:asciiTheme="minorHAnsi" w:hAnsiTheme="minorHAnsi" w:cstheme="minorHAnsi"/>
        </w:rPr>
        <w:t>Članak</w:t>
      </w:r>
      <w:r w:rsidR="001D68EF">
        <w:rPr>
          <w:rFonts w:asciiTheme="minorHAnsi" w:hAnsiTheme="minorHAnsi" w:cstheme="minorHAnsi"/>
        </w:rPr>
        <w:t xml:space="preserve"> 1</w:t>
      </w:r>
      <w:r w:rsidR="00745F19">
        <w:rPr>
          <w:rFonts w:asciiTheme="minorHAnsi" w:hAnsiTheme="minorHAnsi" w:cstheme="minorHAnsi"/>
        </w:rPr>
        <w:t>1</w:t>
      </w:r>
      <w:r w:rsidR="005E2289">
        <w:rPr>
          <w:rFonts w:asciiTheme="minorHAnsi" w:hAnsiTheme="minorHAnsi" w:cstheme="minorHAnsi"/>
        </w:rPr>
        <w:t>2</w:t>
      </w:r>
      <w:r w:rsidRPr="00F4075F">
        <w:rPr>
          <w:rFonts w:asciiTheme="minorHAnsi" w:hAnsiTheme="minorHAnsi" w:cstheme="minorHAnsi"/>
        </w:rPr>
        <w:t>.</w:t>
      </w:r>
    </w:p>
    <w:p w14:paraId="7FE688DD" w14:textId="77777777" w:rsidR="00E4312A" w:rsidRPr="00F4075F" w:rsidRDefault="00E4312A" w:rsidP="004569AC">
      <w:pPr>
        <w:pStyle w:val="Tijeloteksta"/>
        <w:jc w:val="center"/>
        <w:rPr>
          <w:rFonts w:ascii="Arial" w:hAnsi="Arial"/>
        </w:rPr>
      </w:pPr>
    </w:p>
    <w:p w14:paraId="4A1D95B3" w14:textId="3FE4A063" w:rsidR="004569AC" w:rsidRPr="00F4075F" w:rsidRDefault="00E4312A" w:rsidP="00E4312A">
      <w:pPr>
        <w:pStyle w:val="Bezproreda"/>
      </w:pPr>
      <w:r w:rsidRPr="00F4075F">
        <w:t xml:space="preserve">(1) </w:t>
      </w:r>
      <w:r w:rsidR="004569AC" w:rsidRPr="00F4075F">
        <w:t xml:space="preserve">Radnik koji smatra da mu je povrijeđeno neko pravo iz radnog odnosa, može u roku do 15 dana od dana dostave akta </w:t>
      </w:r>
      <w:r w:rsidRPr="00F4075F">
        <w:t>za kojeg drži da mu je istim</w:t>
      </w:r>
      <w:r w:rsidR="004569AC" w:rsidRPr="00F4075F">
        <w:t xml:space="preserve"> povrijeđeno </w:t>
      </w:r>
      <w:r w:rsidRPr="00F4075F">
        <w:t xml:space="preserve">neko </w:t>
      </w:r>
      <w:r w:rsidR="004569AC" w:rsidRPr="00F4075F">
        <w:t>pravo, o</w:t>
      </w:r>
      <w:r w:rsidRPr="00F4075F">
        <w:t>dnosno od dana saznanja za povr</w:t>
      </w:r>
      <w:r w:rsidR="004569AC" w:rsidRPr="00F4075F">
        <w:t xml:space="preserve">edu prava, podnijeti </w:t>
      </w:r>
      <w:r w:rsidR="00745F19">
        <w:t>U</w:t>
      </w:r>
      <w:r w:rsidR="004569AC" w:rsidRPr="00F4075F">
        <w:t>pravnom vijeću zahtjev za zaštitu prava.</w:t>
      </w:r>
    </w:p>
    <w:p w14:paraId="6C04C0FA" w14:textId="62A83C98" w:rsidR="004569AC" w:rsidRDefault="00E4312A" w:rsidP="00BF672F">
      <w:pPr>
        <w:pStyle w:val="Bezproreda"/>
      </w:pPr>
      <w:r w:rsidRPr="00F4075F">
        <w:t xml:space="preserve">(2) </w:t>
      </w:r>
      <w:r w:rsidR="004569AC" w:rsidRPr="00F4075F">
        <w:t xml:space="preserve">Ako raspolaže relevantnim podatcima u svezi sa zahtjevom radnika, </w:t>
      </w:r>
      <w:r w:rsidR="00745F19">
        <w:t>U</w:t>
      </w:r>
      <w:r w:rsidR="004569AC" w:rsidRPr="00F4075F">
        <w:t>pravno vijeće će o zahtjevu iz stavka 1. ovoga članka odlučiti u roku do 15 dana od dana primitka zahtjeva.</w:t>
      </w:r>
    </w:p>
    <w:p w14:paraId="0D6C2591" w14:textId="77777777" w:rsidR="00685923" w:rsidRPr="00BF672F" w:rsidRDefault="00685923" w:rsidP="00BF672F">
      <w:pPr>
        <w:pStyle w:val="Bezproreda"/>
      </w:pPr>
    </w:p>
    <w:p w14:paraId="08E9F123" w14:textId="2E112A56" w:rsidR="004569AC" w:rsidRPr="00F4075F" w:rsidRDefault="004569AC" w:rsidP="00BB6E7A">
      <w:pPr>
        <w:pStyle w:val="Bezproreda"/>
        <w:jc w:val="center"/>
      </w:pPr>
      <w:r w:rsidRPr="00F4075F">
        <w:t>Članak</w:t>
      </w:r>
      <w:r w:rsidR="001D68EF">
        <w:t xml:space="preserve"> 1</w:t>
      </w:r>
      <w:r w:rsidR="00745F19">
        <w:t>1</w:t>
      </w:r>
      <w:r w:rsidR="005E2289">
        <w:t>3</w:t>
      </w:r>
      <w:r w:rsidRPr="00F4075F">
        <w:t>.</w:t>
      </w:r>
    </w:p>
    <w:p w14:paraId="11D48DCE" w14:textId="77777777" w:rsidR="00BB6E7A" w:rsidRPr="00F4075F" w:rsidRDefault="00BB6E7A" w:rsidP="00BB6E7A">
      <w:pPr>
        <w:pStyle w:val="Bezproreda"/>
      </w:pPr>
    </w:p>
    <w:p w14:paraId="2250D342" w14:textId="7C8E9543" w:rsidR="004569AC" w:rsidRDefault="004569AC" w:rsidP="00BF672F">
      <w:pPr>
        <w:pStyle w:val="Bezproreda"/>
      </w:pPr>
      <w:r w:rsidRPr="00F4075F">
        <w:t xml:space="preserve">Kada </w:t>
      </w:r>
      <w:r w:rsidR="00745F19">
        <w:t>U</w:t>
      </w:r>
      <w:r w:rsidRPr="00F4075F">
        <w:t>pravno vijeće utvrdi da je radnikov zahtjev za ostvarivanje prava nerazum</w:t>
      </w:r>
      <w:r w:rsidR="00BB6E7A" w:rsidRPr="00F4075F">
        <w:t xml:space="preserve">ljiv ili nepravodoban, zahtjev </w:t>
      </w:r>
      <w:r w:rsidRPr="00F4075F">
        <w:t>će odbaciti.</w:t>
      </w:r>
    </w:p>
    <w:p w14:paraId="11C54007" w14:textId="77777777" w:rsidR="00BF672F" w:rsidRPr="00BF672F" w:rsidRDefault="00BF672F" w:rsidP="00BF672F">
      <w:pPr>
        <w:pStyle w:val="Bezproreda"/>
      </w:pPr>
    </w:p>
    <w:p w14:paraId="57361718" w14:textId="6902EB21" w:rsidR="004569AC" w:rsidRPr="00F4075F" w:rsidRDefault="004569AC" w:rsidP="00BB6E7A">
      <w:pPr>
        <w:pStyle w:val="Bezproreda"/>
        <w:jc w:val="center"/>
      </w:pPr>
      <w:r w:rsidRPr="00F4075F">
        <w:t>Članak</w:t>
      </w:r>
      <w:r w:rsidR="001D68EF">
        <w:t xml:space="preserve"> 1</w:t>
      </w:r>
      <w:r w:rsidR="00745F19">
        <w:t>1</w:t>
      </w:r>
      <w:r w:rsidR="00E73C2D">
        <w:t>4</w:t>
      </w:r>
      <w:r w:rsidRPr="00F4075F">
        <w:t>.</w:t>
      </w:r>
    </w:p>
    <w:p w14:paraId="5120E9A8" w14:textId="77777777" w:rsidR="00BB6E7A" w:rsidRPr="00F4075F" w:rsidRDefault="00BB6E7A" w:rsidP="00BB6E7A">
      <w:pPr>
        <w:pStyle w:val="Bezproreda"/>
      </w:pPr>
    </w:p>
    <w:p w14:paraId="76B0A81F" w14:textId="5A2ABDF8" w:rsidR="004569AC" w:rsidRPr="00F4075F" w:rsidRDefault="004569AC" w:rsidP="00BB6E7A">
      <w:pPr>
        <w:pStyle w:val="Bezproreda"/>
      </w:pPr>
      <w:r w:rsidRPr="00F4075F">
        <w:t>Ako ne postupi prema članku</w:t>
      </w:r>
      <w:r w:rsidR="002D6990">
        <w:t xml:space="preserve"> </w:t>
      </w:r>
      <w:r w:rsidR="002D6990" w:rsidRPr="00D54090">
        <w:t>1</w:t>
      </w:r>
      <w:r w:rsidR="00745F19" w:rsidRPr="00D54090">
        <w:t>1</w:t>
      </w:r>
      <w:r w:rsidR="00E73C2D" w:rsidRPr="00D54090">
        <w:t>3</w:t>
      </w:r>
      <w:r w:rsidR="00BB6E7A" w:rsidRPr="00D54090">
        <w:t>.</w:t>
      </w:r>
      <w:r w:rsidRPr="00F4075F">
        <w:t xml:space="preserve"> ovoga pravilnika, odlučujući o zahtjevu, </w:t>
      </w:r>
      <w:r w:rsidR="00745F19">
        <w:t>U</w:t>
      </w:r>
      <w:r w:rsidRPr="00F4075F">
        <w:t>pravno vijeće može:</w:t>
      </w:r>
    </w:p>
    <w:p w14:paraId="722EA226" w14:textId="77777777" w:rsidR="004569AC" w:rsidRPr="00F4075F" w:rsidRDefault="004569AC">
      <w:pPr>
        <w:pStyle w:val="Bezproreda"/>
        <w:numPr>
          <w:ilvl w:val="0"/>
          <w:numId w:val="6"/>
        </w:numPr>
      </w:pPr>
      <w:r w:rsidRPr="00F4075F">
        <w:t>zahtjev odbiti kao neosnovan</w:t>
      </w:r>
    </w:p>
    <w:p w14:paraId="020F736F" w14:textId="77777777" w:rsidR="004569AC" w:rsidRPr="00F4075F" w:rsidRDefault="004569AC">
      <w:pPr>
        <w:pStyle w:val="Bezproreda"/>
        <w:numPr>
          <w:ilvl w:val="0"/>
          <w:numId w:val="6"/>
        </w:numPr>
      </w:pPr>
      <w:r w:rsidRPr="00F4075F">
        <w:t>zahtjevu udovoljiti i osporavani akt izmijeniti ili poništiti</w:t>
      </w:r>
    </w:p>
    <w:p w14:paraId="2B0C1C17" w14:textId="0C8AA484" w:rsidR="005E2289" w:rsidRDefault="004569AC" w:rsidP="004569AC">
      <w:pPr>
        <w:pStyle w:val="Bezproreda"/>
        <w:numPr>
          <w:ilvl w:val="0"/>
          <w:numId w:val="6"/>
        </w:numPr>
      </w:pPr>
      <w:r w:rsidRPr="00F4075F">
        <w:t>zahtjevu udovoljiti i osporavani akt ukinuti i donijeti novi akt, odnosno ukinuti i vratiti predmet na ponovno odlučivanje.</w:t>
      </w:r>
    </w:p>
    <w:p w14:paraId="15DCA8AE" w14:textId="77777777" w:rsidR="00891684" w:rsidRPr="00E52A32" w:rsidRDefault="00891684" w:rsidP="00891684">
      <w:pPr>
        <w:pStyle w:val="Bezproreda"/>
        <w:ind w:left="720"/>
      </w:pPr>
    </w:p>
    <w:p w14:paraId="607792EF" w14:textId="2A898E35" w:rsidR="004569AC" w:rsidRPr="00F4075F" w:rsidRDefault="00593DE6" w:rsidP="004569AC">
      <w:pPr>
        <w:pStyle w:val="Tijeloteksta"/>
        <w:suppressAutoHyphens w:val="0"/>
        <w:spacing w:after="0"/>
        <w:rPr>
          <w:rFonts w:asciiTheme="minorHAnsi" w:hAnsiTheme="minorHAnsi" w:cstheme="minorHAnsi"/>
          <w:b/>
        </w:rPr>
      </w:pPr>
      <w:r w:rsidRPr="00F4075F">
        <w:rPr>
          <w:rFonts w:asciiTheme="minorHAnsi" w:hAnsiTheme="minorHAnsi" w:cstheme="minorHAnsi"/>
          <w:b/>
        </w:rPr>
        <w:t>X</w:t>
      </w:r>
      <w:r w:rsidR="00BB6E7A" w:rsidRPr="00F4075F">
        <w:rPr>
          <w:rFonts w:asciiTheme="minorHAnsi" w:hAnsiTheme="minorHAnsi" w:cstheme="minorHAnsi"/>
          <w:b/>
        </w:rPr>
        <w:t>.   DOSTAVA</w:t>
      </w:r>
      <w:r w:rsidR="004569AC" w:rsidRPr="00F4075F">
        <w:rPr>
          <w:rFonts w:asciiTheme="minorHAnsi" w:hAnsiTheme="minorHAnsi" w:cstheme="minorHAnsi"/>
          <w:b/>
        </w:rPr>
        <w:t xml:space="preserve"> PISMENA</w:t>
      </w:r>
    </w:p>
    <w:p w14:paraId="664CBF3A" w14:textId="77777777" w:rsidR="004569AC" w:rsidRPr="00F4075F" w:rsidRDefault="004569AC" w:rsidP="004569AC">
      <w:pPr>
        <w:pStyle w:val="Tijeloteksta"/>
        <w:rPr>
          <w:rFonts w:ascii="Arial" w:hAnsi="Arial"/>
        </w:rPr>
      </w:pPr>
    </w:p>
    <w:p w14:paraId="2950FD32" w14:textId="78D291BC" w:rsidR="004569AC" w:rsidRPr="00F4075F" w:rsidRDefault="004569AC" w:rsidP="004569AC">
      <w:pPr>
        <w:pStyle w:val="Tijeloteksta"/>
        <w:jc w:val="center"/>
        <w:rPr>
          <w:rFonts w:asciiTheme="minorHAnsi" w:hAnsiTheme="minorHAnsi" w:cstheme="minorHAnsi"/>
        </w:rPr>
      </w:pPr>
      <w:r w:rsidRPr="00F4075F">
        <w:rPr>
          <w:rFonts w:asciiTheme="minorHAnsi" w:hAnsiTheme="minorHAnsi" w:cstheme="minorHAnsi"/>
        </w:rPr>
        <w:t>Članak  1</w:t>
      </w:r>
      <w:r w:rsidR="005639C5">
        <w:rPr>
          <w:rFonts w:asciiTheme="minorHAnsi" w:hAnsiTheme="minorHAnsi" w:cstheme="minorHAnsi"/>
        </w:rPr>
        <w:t>1</w:t>
      </w:r>
      <w:r w:rsidR="005E2289">
        <w:rPr>
          <w:rFonts w:asciiTheme="minorHAnsi" w:hAnsiTheme="minorHAnsi" w:cstheme="minorHAnsi"/>
        </w:rPr>
        <w:t>5</w:t>
      </w:r>
      <w:r w:rsidRPr="00F4075F">
        <w:rPr>
          <w:rFonts w:asciiTheme="minorHAnsi" w:hAnsiTheme="minorHAnsi" w:cstheme="minorHAnsi"/>
        </w:rPr>
        <w:t>.</w:t>
      </w:r>
    </w:p>
    <w:p w14:paraId="230E3AF0" w14:textId="77777777" w:rsidR="004569AC" w:rsidRPr="00F4075F" w:rsidRDefault="004569AC" w:rsidP="004569AC">
      <w:pPr>
        <w:pStyle w:val="Tijeloteksta"/>
        <w:suppressAutoHyphens w:val="0"/>
        <w:spacing w:after="0"/>
        <w:rPr>
          <w:rFonts w:ascii="Arial" w:hAnsi="Arial"/>
        </w:rPr>
      </w:pPr>
    </w:p>
    <w:p w14:paraId="73F7BF82" w14:textId="57C63C6D" w:rsidR="004569AC" w:rsidRPr="00F4075F" w:rsidRDefault="00BB6E7A" w:rsidP="00BB6E7A">
      <w:pPr>
        <w:pStyle w:val="Bezproreda"/>
      </w:pPr>
      <w:r w:rsidRPr="00F4075F">
        <w:t xml:space="preserve">(1) </w:t>
      </w:r>
      <w:r w:rsidR="004569AC" w:rsidRPr="00F4075F">
        <w:t xml:space="preserve">Pismena u svezi s ostvarivanjem prava i obveza iz radnog odnosa dostavljaju se radniku </w:t>
      </w:r>
      <w:r w:rsidR="008752E4">
        <w:t xml:space="preserve"> u pravilu </w:t>
      </w:r>
      <w:r w:rsidR="004569AC" w:rsidRPr="00F4075F">
        <w:t>neposredno na radnome mjestu. Potvrdu o izvršenom dostavljanju (dostavnicu</w:t>
      </w:r>
      <w:r w:rsidRPr="00F4075F">
        <w:t xml:space="preserve"> ili se </w:t>
      </w:r>
      <w:r w:rsidRPr="00F4075F">
        <w:lastRenderedPageBreak/>
        <w:t>vodi dostavna knjiga</w:t>
      </w:r>
      <w:r w:rsidR="008752E4">
        <w:t xml:space="preserve"> ili potpisom na primjerku pismena koji ostaje u predmetu</w:t>
      </w:r>
      <w:r w:rsidR="004569AC" w:rsidRPr="00F4075F">
        <w:t>) potpisuj</w:t>
      </w:r>
      <w:r w:rsidR="008752E4">
        <w:t>u</w:t>
      </w:r>
      <w:r w:rsidR="004569AC" w:rsidRPr="00F4075F">
        <w:t xml:space="preserve"> radnik</w:t>
      </w:r>
      <w:r w:rsidR="008752E4">
        <w:t xml:space="preserve"> i dostavljač ako se radi o dostavnici</w:t>
      </w:r>
      <w:r w:rsidR="004569AC" w:rsidRPr="00F4075F">
        <w:t>. Radnik treba sam označiti nadnevak primitka pismena. Ako radnik odbije primitak pismena, dostavljač će odbijanje primitka zabilježiti na preslici pismena.</w:t>
      </w:r>
    </w:p>
    <w:p w14:paraId="027AD285" w14:textId="77777777" w:rsidR="004569AC" w:rsidRPr="00F4075F" w:rsidRDefault="00BB6E7A" w:rsidP="00BB6E7A">
      <w:pPr>
        <w:pStyle w:val="Bezproreda"/>
      </w:pPr>
      <w:r w:rsidRPr="00F4075F">
        <w:t xml:space="preserve">(2) </w:t>
      </w:r>
      <w:r w:rsidR="004569AC" w:rsidRPr="00F4075F">
        <w:t>Kada radniku pismeno nije dostavljeno na radno mjesto, treba mu pismeno dostaviti poštom na njegovu adresu. U slučaju odbijanja prijama pismena kod poštanske dostave ili nepoznate adrese radnika dostavljanje će se obaviti istica</w:t>
      </w:r>
      <w:r w:rsidRPr="00F4075F">
        <w:t>njem pismena na oglasnoj ploči v</w:t>
      </w:r>
      <w:r w:rsidR="004569AC" w:rsidRPr="00F4075F">
        <w:t>rtića.</w:t>
      </w:r>
    </w:p>
    <w:p w14:paraId="3CEAE832" w14:textId="3C4921F9" w:rsidR="004569AC" w:rsidRDefault="00BB6E7A" w:rsidP="00BB6E7A">
      <w:pPr>
        <w:pStyle w:val="Bezproreda"/>
      </w:pPr>
      <w:r w:rsidRPr="00F4075F">
        <w:t xml:space="preserve">(3) </w:t>
      </w:r>
      <w:r w:rsidR="004569AC" w:rsidRPr="00F4075F">
        <w:t>Kada je pisme</w:t>
      </w:r>
      <w:r w:rsidRPr="00F4075F">
        <w:t xml:space="preserve">no istaknuto na oglasnoj ploči </w:t>
      </w:r>
      <w:r w:rsidR="005639C5">
        <w:t>V</w:t>
      </w:r>
      <w:r w:rsidR="004569AC" w:rsidRPr="00F4075F">
        <w:t xml:space="preserve">rtića, dostavljanje se smatra obavljenim istekom roka od </w:t>
      </w:r>
      <w:r w:rsidRPr="00F4075F">
        <w:t>osam</w:t>
      </w:r>
      <w:r w:rsidR="004569AC" w:rsidRPr="00F4075F">
        <w:t xml:space="preserve"> dana od dana isticanja pismena.</w:t>
      </w:r>
    </w:p>
    <w:p w14:paraId="5900B649" w14:textId="0D781645" w:rsidR="00E52A32" w:rsidRPr="00F4075F" w:rsidRDefault="00E52A32" w:rsidP="00BB6E7A">
      <w:pPr>
        <w:pStyle w:val="Bezproreda"/>
      </w:pPr>
      <w:r>
        <w:t>(4) Pismena iz stavka 1. ovog članka mogu se dostaviti radniku i na osobnu adresu elektroničke pošte koju radnik dostavi Vrtiću na način da bude moguće dokazati kako je pismeno poslano radniku.</w:t>
      </w:r>
    </w:p>
    <w:p w14:paraId="11CBD156" w14:textId="77777777" w:rsidR="004569AC" w:rsidRPr="00F4075F" w:rsidRDefault="004569AC" w:rsidP="004569AC">
      <w:pPr>
        <w:rPr>
          <w:rFonts w:ascii="Arial" w:hAnsi="Arial"/>
          <w:b/>
        </w:rPr>
      </w:pPr>
    </w:p>
    <w:p w14:paraId="532A782E" w14:textId="6D5A4A1B" w:rsidR="004569AC" w:rsidRPr="00F4075F" w:rsidRDefault="00593DE6" w:rsidP="00141DD6">
      <w:pPr>
        <w:pStyle w:val="Bezproreda"/>
        <w:rPr>
          <w:b/>
        </w:rPr>
      </w:pPr>
      <w:r w:rsidRPr="00F4075F">
        <w:rPr>
          <w:b/>
        </w:rPr>
        <w:t>X</w:t>
      </w:r>
      <w:r w:rsidR="00373FCB">
        <w:rPr>
          <w:b/>
        </w:rPr>
        <w:t>I</w:t>
      </w:r>
      <w:r w:rsidR="00141DD6" w:rsidRPr="00F4075F">
        <w:rPr>
          <w:b/>
        </w:rPr>
        <w:t>.</w:t>
      </w:r>
      <w:r w:rsidR="004569AC" w:rsidRPr="00F4075F">
        <w:rPr>
          <w:b/>
        </w:rPr>
        <w:t xml:space="preserve">  POSLOVNA TAJNA</w:t>
      </w:r>
    </w:p>
    <w:p w14:paraId="1F514F6F" w14:textId="77777777" w:rsidR="004569AC" w:rsidRPr="00F4075F" w:rsidRDefault="004569AC" w:rsidP="004569AC">
      <w:pPr>
        <w:rPr>
          <w:rFonts w:ascii="Arial" w:hAnsi="Arial"/>
        </w:rPr>
      </w:pPr>
      <w:r w:rsidRPr="00F4075F">
        <w:rPr>
          <w:rFonts w:ascii="Arial" w:hAnsi="Arial"/>
        </w:rPr>
        <w:t xml:space="preserve">         </w:t>
      </w:r>
    </w:p>
    <w:p w14:paraId="0D611D2F" w14:textId="15CD22F5" w:rsidR="004569AC" w:rsidRPr="00F4075F" w:rsidRDefault="004569AC" w:rsidP="00141DD6">
      <w:pPr>
        <w:pStyle w:val="Bezproreda"/>
        <w:jc w:val="center"/>
      </w:pPr>
      <w:r w:rsidRPr="00F4075F">
        <w:t>Članak 1</w:t>
      </w:r>
      <w:r w:rsidR="005639C5">
        <w:t>1</w:t>
      </w:r>
      <w:r w:rsidR="005E2289">
        <w:t>6</w:t>
      </w:r>
      <w:r w:rsidRPr="00F4075F">
        <w:t>.</w:t>
      </w:r>
    </w:p>
    <w:p w14:paraId="61A94EF7" w14:textId="77777777" w:rsidR="004569AC" w:rsidRPr="00F4075F" w:rsidRDefault="004569AC" w:rsidP="004569AC">
      <w:pPr>
        <w:rPr>
          <w:rFonts w:ascii="Arial" w:hAnsi="Arial"/>
        </w:rPr>
      </w:pPr>
    </w:p>
    <w:p w14:paraId="37475118" w14:textId="37C009BA" w:rsidR="004569AC" w:rsidRPr="00F4075F" w:rsidRDefault="00141DD6" w:rsidP="00141DD6">
      <w:pPr>
        <w:pStyle w:val="Bezproreda"/>
      </w:pPr>
      <w:r w:rsidRPr="00F4075F">
        <w:t xml:space="preserve">(1) Svi zaposleni u </w:t>
      </w:r>
      <w:r w:rsidR="005639C5">
        <w:t>V</w:t>
      </w:r>
      <w:r w:rsidRPr="00F4075F">
        <w:t>rtiću</w:t>
      </w:r>
      <w:r w:rsidR="004569AC" w:rsidRPr="00F4075F">
        <w:t xml:space="preserve"> dužni su čuvati kao poslovnu tajnu sve informacije i podatke koje saznaju u tijeku obavljanja poslova i radnih zadataka, a koja su značajna za poslovanje.</w:t>
      </w:r>
    </w:p>
    <w:p w14:paraId="45FEC6C2" w14:textId="79100861" w:rsidR="004569AC" w:rsidRPr="00F4075F" w:rsidRDefault="00141DD6" w:rsidP="00141DD6">
      <w:pPr>
        <w:pStyle w:val="Bezproreda"/>
      </w:pPr>
      <w:r w:rsidRPr="00F4075F">
        <w:t xml:space="preserve">(2) </w:t>
      </w:r>
      <w:r w:rsidR="004569AC" w:rsidRPr="00F4075F">
        <w:t>U slučaju nep</w:t>
      </w:r>
      <w:r w:rsidRPr="00F4075F">
        <w:t>oštovanja</w:t>
      </w:r>
      <w:r w:rsidR="004569AC" w:rsidRPr="00F4075F">
        <w:t xml:space="preserve"> odredbi iz stavka 1.</w:t>
      </w:r>
      <w:r w:rsidRPr="00F4075F">
        <w:t xml:space="preserve"> </w:t>
      </w:r>
      <w:r w:rsidR="004569AC" w:rsidRPr="00F4075F">
        <w:t xml:space="preserve">ovog članka </w:t>
      </w:r>
      <w:r w:rsidR="005E2289">
        <w:t>radniku</w:t>
      </w:r>
      <w:r w:rsidR="004569AC" w:rsidRPr="00F4075F">
        <w:t xml:space="preserve"> može prestati radni odnos, a ujedno će biti obvezan na naknadu nastale štete prema općim propisima obveznog prava.</w:t>
      </w:r>
    </w:p>
    <w:p w14:paraId="5A1BCD6D" w14:textId="77777777" w:rsidR="004569AC" w:rsidRPr="00F4075F" w:rsidRDefault="004569AC" w:rsidP="004569AC">
      <w:pPr>
        <w:rPr>
          <w:rFonts w:ascii="Arial" w:hAnsi="Arial"/>
          <w:b/>
        </w:rPr>
      </w:pPr>
    </w:p>
    <w:p w14:paraId="06009E48" w14:textId="77777777" w:rsidR="00E7265A" w:rsidRPr="00F4075F" w:rsidRDefault="00E7265A" w:rsidP="004569AC">
      <w:pPr>
        <w:rPr>
          <w:rFonts w:ascii="Arial" w:hAnsi="Arial"/>
          <w:b/>
        </w:rPr>
      </w:pPr>
    </w:p>
    <w:p w14:paraId="60C4E461" w14:textId="2E372CC2" w:rsidR="004569AC" w:rsidRPr="00F4075F" w:rsidRDefault="00593DE6" w:rsidP="00141DD6">
      <w:pPr>
        <w:pStyle w:val="Bezproreda"/>
        <w:rPr>
          <w:b/>
        </w:rPr>
      </w:pPr>
      <w:r w:rsidRPr="00F4075F">
        <w:rPr>
          <w:b/>
        </w:rPr>
        <w:t>X</w:t>
      </w:r>
      <w:r w:rsidR="00373FCB">
        <w:rPr>
          <w:b/>
        </w:rPr>
        <w:t>I</w:t>
      </w:r>
      <w:r w:rsidR="00141DD6" w:rsidRPr="00F4075F">
        <w:rPr>
          <w:b/>
        </w:rPr>
        <w:t>I.</w:t>
      </w:r>
      <w:r w:rsidR="004569AC" w:rsidRPr="00F4075F">
        <w:rPr>
          <w:b/>
        </w:rPr>
        <w:t xml:space="preserve">  NAKNADA ŠTETE</w:t>
      </w:r>
    </w:p>
    <w:p w14:paraId="7C7A4E3A" w14:textId="77777777" w:rsidR="004569AC" w:rsidRPr="00F4075F" w:rsidRDefault="004569AC" w:rsidP="004569AC">
      <w:pPr>
        <w:rPr>
          <w:rFonts w:ascii="Arial" w:hAnsi="Arial"/>
        </w:rPr>
      </w:pPr>
    </w:p>
    <w:p w14:paraId="7B1803F9" w14:textId="6568D401" w:rsidR="004569AC" w:rsidRPr="00F4075F" w:rsidRDefault="004569AC" w:rsidP="00141DD6">
      <w:pPr>
        <w:pStyle w:val="Bezproreda"/>
        <w:jc w:val="center"/>
      </w:pPr>
      <w:r w:rsidRPr="00F4075F">
        <w:t>Članak 1</w:t>
      </w:r>
      <w:r w:rsidR="005639C5">
        <w:t>1</w:t>
      </w:r>
      <w:r w:rsidR="005E2289">
        <w:t>7</w:t>
      </w:r>
      <w:r w:rsidRPr="00F4075F">
        <w:t>.</w:t>
      </w:r>
    </w:p>
    <w:p w14:paraId="635D5FDD" w14:textId="77777777" w:rsidR="004569AC" w:rsidRPr="00F4075F" w:rsidRDefault="004569AC" w:rsidP="00141DD6">
      <w:pPr>
        <w:pStyle w:val="Bezproreda"/>
      </w:pPr>
    </w:p>
    <w:p w14:paraId="10339D98" w14:textId="4B172285" w:rsidR="004569AC" w:rsidRPr="00F4075F" w:rsidRDefault="00141DD6" w:rsidP="00141DD6">
      <w:pPr>
        <w:pStyle w:val="Bezproreda"/>
      </w:pPr>
      <w:r w:rsidRPr="00F4075F">
        <w:t xml:space="preserve">(1) </w:t>
      </w:r>
      <w:r w:rsidR="004569AC" w:rsidRPr="00F4075F">
        <w:t xml:space="preserve">Ukoliko radnik namjerno ili zbog krajnje nepažnje uzrokuje štetu </w:t>
      </w:r>
      <w:r w:rsidR="005639C5">
        <w:t>Vrtiću</w:t>
      </w:r>
      <w:r w:rsidR="004569AC" w:rsidRPr="00F4075F">
        <w:t>, dužan je istu nadoknaditi.</w:t>
      </w:r>
    </w:p>
    <w:p w14:paraId="273190CF" w14:textId="77777777" w:rsidR="004569AC" w:rsidRPr="00F4075F" w:rsidRDefault="00141DD6" w:rsidP="00141DD6">
      <w:pPr>
        <w:pStyle w:val="Bezproreda"/>
      </w:pPr>
      <w:r w:rsidRPr="00F4075F">
        <w:t xml:space="preserve">(2) </w:t>
      </w:r>
      <w:r w:rsidR="004569AC" w:rsidRPr="00F4075F">
        <w:t>Ako štetu uzrokuje više radnika, svaki radnik odgovara za dio štete koji je uzrokovao, uz naznaku da ukoliko se ne može utvrditi dio štete koji je uzrokovao svaki poj</w:t>
      </w:r>
      <w:r w:rsidRPr="00F4075F">
        <w:t xml:space="preserve">edini radnik, svi su radnici </w:t>
      </w:r>
      <w:r w:rsidR="004569AC" w:rsidRPr="00F4075F">
        <w:t>jednako</w:t>
      </w:r>
      <w:r w:rsidRPr="00F4075F">
        <w:t xml:space="preserve"> odgovorni i štetu naknađuju solidarno u jednakim dijelovima</w:t>
      </w:r>
      <w:r w:rsidR="004569AC" w:rsidRPr="00F4075F">
        <w:t>.</w:t>
      </w:r>
    </w:p>
    <w:p w14:paraId="338D1EB4" w14:textId="77777777" w:rsidR="004569AC" w:rsidRPr="00F4075F" w:rsidRDefault="004569AC" w:rsidP="004569AC">
      <w:pPr>
        <w:rPr>
          <w:rFonts w:ascii="Arial" w:hAnsi="Arial"/>
        </w:rPr>
      </w:pPr>
    </w:p>
    <w:p w14:paraId="47DFC07F" w14:textId="0E82FAD7" w:rsidR="004569AC" w:rsidRPr="00F4075F" w:rsidRDefault="004569AC" w:rsidP="00141DD6">
      <w:pPr>
        <w:pStyle w:val="Bezproreda"/>
        <w:jc w:val="center"/>
      </w:pPr>
      <w:r w:rsidRPr="00F4075F">
        <w:t>Članak  1</w:t>
      </w:r>
      <w:r w:rsidR="005639C5">
        <w:t>1</w:t>
      </w:r>
      <w:r w:rsidR="005E2289">
        <w:t>8</w:t>
      </w:r>
      <w:r w:rsidRPr="00F4075F">
        <w:t>.</w:t>
      </w:r>
    </w:p>
    <w:p w14:paraId="6DE8B18F" w14:textId="77777777" w:rsidR="004569AC" w:rsidRPr="00F4075F" w:rsidRDefault="004569AC" w:rsidP="00141DD6">
      <w:pPr>
        <w:pStyle w:val="Bezproreda"/>
      </w:pPr>
    </w:p>
    <w:p w14:paraId="12F0AA98" w14:textId="2B03B9B5" w:rsidR="004569AC" w:rsidRPr="00F4075F" w:rsidRDefault="00141DD6" w:rsidP="00141DD6">
      <w:pPr>
        <w:pStyle w:val="Bezproreda"/>
      </w:pPr>
      <w:r w:rsidRPr="00F4075F">
        <w:t xml:space="preserve">(1) </w:t>
      </w:r>
      <w:r w:rsidR="004569AC" w:rsidRPr="00F4075F">
        <w:t>Ukoliko radnik pret</w:t>
      </w:r>
      <w:r w:rsidR="005C4A20">
        <w:t>r</w:t>
      </w:r>
      <w:r w:rsidR="004569AC" w:rsidRPr="00F4075F">
        <w:t xml:space="preserve">pi štetu na radu ili u svezi s radom, </w:t>
      </w:r>
      <w:r w:rsidR="005639C5">
        <w:t>V</w:t>
      </w:r>
      <w:r w:rsidR="004569AC" w:rsidRPr="00F4075F">
        <w:t xml:space="preserve">rtić </w:t>
      </w:r>
      <w:r w:rsidRPr="00F4075F">
        <w:t xml:space="preserve">mu </w:t>
      </w:r>
      <w:r w:rsidR="004569AC" w:rsidRPr="00F4075F">
        <w:t>je dužan naknaditi štetu po općim propisima obveznog prava.</w:t>
      </w:r>
    </w:p>
    <w:p w14:paraId="35CD5592" w14:textId="51DDBB55" w:rsidR="001D68EF" w:rsidRDefault="00141DD6" w:rsidP="00141DD6">
      <w:pPr>
        <w:pStyle w:val="Bezproreda"/>
      </w:pPr>
      <w:r w:rsidRPr="00F4075F">
        <w:t xml:space="preserve">(2) </w:t>
      </w:r>
      <w:r w:rsidR="004569AC" w:rsidRPr="00F4075F">
        <w:t>Pravo na naknadu štete iz prethodnog stavka ovog članka, odnosi se i na štetu koju je</w:t>
      </w:r>
      <w:r w:rsidR="005E2289">
        <w:t xml:space="preserve"> </w:t>
      </w:r>
      <w:r w:rsidR="005639C5">
        <w:t>V</w:t>
      </w:r>
      <w:r w:rsidR="004569AC" w:rsidRPr="00F4075F">
        <w:t>rtić  uzrokovao radniku povredom njegovih prava iz radnog odnosa.</w:t>
      </w:r>
    </w:p>
    <w:p w14:paraId="21589F67" w14:textId="77777777" w:rsidR="002870C9" w:rsidRPr="00F4075F" w:rsidRDefault="002870C9" w:rsidP="00141DD6">
      <w:pPr>
        <w:pStyle w:val="Bezproreda"/>
      </w:pPr>
    </w:p>
    <w:p w14:paraId="2B33B63F" w14:textId="77777777" w:rsidR="00C56D74" w:rsidRPr="00F4075F" w:rsidRDefault="00C56D74" w:rsidP="004569AC">
      <w:pPr>
        <w:rPr>
          <w:rFonts w:ascii="Arial" w:hAnsi="Arial"/>
        </w:rPr>
      </w:pPr>
    </w:p>
    <w:p w14:paraId="60487E65" w14:textId="090FB549" w:rsidR="00400B15" w:rsidRPr="00400B15" w:rsidRDefault="00400B15" w:rsidP="00400B15">
      <w:pPr>
        <w:pStyle w:val="Tijeloteksta"/>
        <w:suppressAutoHyphens w:val="0"/>
        <w:spacing w:after="0"/>
        <w:jc w:val="both"/>
        <w:rPr>
          <w:rFonts w:asciiTheme="minorHAnsi" w:hAnsiTheme="minorHAnsi" w:cstheme="minorHAnsi"/>
          <w:b/>
        </w:rPr>
      </w:pPr>
      <w:r w:rsidRPr="00400B15">
        <w:rPr>
          <w:rFonts w:asciiTheme="minorHAnsi" w:hAnsiTheme="minorHAnsi" w:cstheme="minorHAnsi"/>
          <w:b/>
        </w:rPr>
        <w:t>X</w:t>
      </w:r>
      <w:r w:rsidR="00373FCB">
        <w:rPr>
          <w:rFonts w:asciiTheme="minorHAnsi" w:hAnsiTheme="minorHAnsi" w:cstheme="minorHAnsi"/>
          <w:b/>
        </w:rPr>
        <w:t>I</w:t>
      </w:r>
      <w:r w:rsidRPr="00400B15">
        <w:rPr>
          <w:rFonts w:asciiTheme="minorHAnsi" w:hAnsiTheme="minorHAnsi" w:cstheme="minorHAnsi"/>
          <w:b/>
        </w:rPr>
        <w:t>II. RADNIČKO</w:t>
      </w:r>
      <w:r>
        <w:rPr>
          <w:rFonts w:asciiTheme="minorHAnsi" w:hAnsiTheme="minorHAnsi" w:cstheme="minorHAnsi"/>
          <w:b/>
        </w:rPr>
        <w:t xml:space="preserve"> VIJEĆE I SINDIKAT</w:t>
      </w:r>
    </w:p>
    <w:p w14:paraId="5825C886" w14:textId="77777777" w:rsidR="00400B15" w:rsidRDefault="00400B15" w:rsidP="00400B15">
      <w:pPr>
        <w:pStyle w:val="Tijeloteksta"/>
        <w:rPr>
          <w:b/>
          <w:bCs/>
        </w:rPr>
      </w:pPr>
    </w:p>
    <w:p w14:paraId="2D91C8E9" w14:textId="5F08AD73" w:rsidR="001D68EF" w:rsidRPr="00400B15" w:rsidRDefault="00400B15" w:rsidP="005639C5">
      <w:pPr>
        <w:pStyle w:val="Tijeloteksta"/>
        <w:jc w:val="center"/>
        <w:rPr>
          <w:rFonts w:asciiTheme="minorHAnsi" w:hAnsiTheme="minorHAnsi" w:cstheme="minorHAnsi"/>
        </w:rPr>
      </w:pPr>
      <w:r>
        <w:rPr>
          <w:rFonts w:asciiTheme="minorHAnsi" w:hAnsiTheme="minorHAnsi" w:cstheme="minorHAnsi"/>
        </w:rPr>
        <w:t>Članak 1</w:t>
      </w:r>
      <w:r w:rsidR="005E2289">
        <w:rPr>
          <w:rFonts w:asciiTheme="minorHAnsi" w:hAnsiTheme="minorHAnsi" w:cstheme="minorHAnsi"/>
        </w:rPr>
        <w:t>19</w:t>
      </w:r>
      <w:r w:rsidRPr="00400B15">
        <w:rPr>
          <w:rFonts w:asciiTheme="minorHAnsi" w:hAnsiTheme="minorHAnsi" w:cstheme="minorHAnsi"/>
        </w:rPr>
        <w:t>.</w:t>
      </w:r>
    </w:p>
    <w:p w14:paraId="4CD5587A" w14:textId="77777777" w:rsidR="00400B15" w:rsidRPr="00400B15" w:rsidRDefault="00400B15" w:rsidP="00400B15">
      <w:pPr>
        <w:pStyle w:val="Tijeloteksta"/>
        <w:suppressAutoHyphens w:val="0"/>
        <w:spacing w:after="0"/>
        <w:jc w:val="both"/>
        <w:rPr>
          <w:rFonts w:asciiTheme="minorHAnsi" w:hAnsiTheme="minorHAnsi" w:cstheme="minorHAnsi"/>
        </w:rPr>
      </w:pPr>
      <w:r w:rsidRPr="00400B15">
        <w:rPr>
          <w:rFonts w:asciiTheme="minorHAnsi" w:hAnsiTheme="minorHAnsi" w:cstheme="minorHAnsi"/>
        </w:rPr>
        <w:t>(1) Vrtić će u okviru mogućnosti i u dogovoru s osnivačem osigurati radničkom vijeću prostor, sredstva i druge uvjete potrebne za nesmetan rad.</w:t>
      </w:r>
    </w:p>
    <w:p w14:paraId="2FB02540" w14:textId="77777777" w:rsidR="00400B15" w:rsidRDefault="00400B15" w:rsidP="00400B15">
      <w:pPr>
        <w:pStyle w:val="Tijeloteksta"/>
        <w:suppressAutoHyphens w:val="0"/>
        <w:spacing w:after="0"/>
        <w:jc w:val="both"/>
        <w:rPr>
          <w:rFonts w:asciiTheme="minorHAnsi" w:hAnsiTheme="minorHAnsi" w:cstheme="minorHAnsi"/>
        </w:rPr>
      </w:pPr>
      <w:r w:rsidRPr="00400B15">
        <w:rPr>
          <w:rFonts w:asciiTheme="minorHAnsi" w:hAnsiTheme="minorHAnsi" w:cstheme="minorHAnsi"/>
        </w:rPr>
        <w:lastRenderedPageBreak/>
        <w:t>(2) Ako radnici ne utemelje radničko vijeće, Vrtić će iste uvjete iz stavka 1. ovoga članka osigurati za rad sindikalnom povjereniku zaposlenom u Vrtiću koji se ravnatelju Vrtića pisano očitovao o preuzimanju prava i dužnosti radničkog vijeća.</w:t>
      </w:r>
    </w:p>
    <w:p w14:paraId="5F4AD1BF" w14:textId="544BC8B8" w:rsidR="005E2289" w:rsidRPr="00400B15" w:rsidRDefault="005E2289" w:rsidP="00400B15">
      <w:pPr>
        <w:pStyle w:val="Tijeloteksta"/>
        <w:suppressAutoHyphens w:val="0"/>
        <w:spacing w:after="0"/>
        <w:jc w:val="both"/>
        <w:rPr>
          <w:rFonts w:asciiTheme="minorHAnsi" w:hAnsiTheme="minorHAnsi" w:cstheme="minorHAnsi"/>
        </w:rPr>
      </w:pPr>
      <w:r>
        <w:rPr>
          <w:rFonts w:asciiTheme="minorHAnsi" w:hAnsiTheme="minorHAnsi" w:cstheme="minorHAnsi"/>
        </w:rPr>
        <w:t>(3) Sindikalnom povjereniku u funkciji radničkog vijeća neće se isplaćivati naknada plaće za šest radnih sati tjedno nego će naknada plaće biti zamijenjena za slobodne dane na način da 8 radnih sati zamjeni jedan slobodan dan, što će biti utvrđeno sporazumom Vrtića i sindikalnog povjerenika.</w:t>
      </w:r>
    </w:p>
    <w:p w14:paraId="5CB593E2" w14:textId="77777777" w:rsidR="00400B15" w:rsidRPr="00400B15" w:rsidRDefault="00400B15" w:rsidP="00400B15">
      <w:pPr>
        <w:pStyle w:val="Tijeloteksta"/>
        <w:suppressAutoHyphens w:val="0"/>
        <w:spacing w:after="0"/>
        <w:jc w:val="both"/>
        <w:rPr>
          <w:rFonts w:asciiTheme="minorHAnsi" w:hAnsiTheme="minorHAnsi" w:cstheme="minorHAnsi"/>
        </w:rPr>
      </w:pPr>
    </w:p>
    <w:p w14:paraId="703CABC7" w14:textId="1FC0588F" w:rsidR="001D68EF" w:rsidRPr="00400B15" w:rsidRDefault="00400B15" w:rsidP="005639C5">
      <w:pPr>
        <w:pStyle w:val="Tijeloteksta"/>
        <w:jc w:val="center"/>
        <w:rPr>
          <w:rFonts w:asciiTheme="minorHAnsi" w:hAnsiTheme="minorHAnsi" w:cstheme="minorHAnsi"/>
        </w:rPr>
      </w:pPr>
      <w:r>
        <w:rPr>
          <w:rFonts w:asciiTheme="minorHAnsi" w:hAnsiTheme="minorHAnsi" w:cstheme="minorHAnsi"/>
        </w:rPr>
        <w:t>Članak 1</w:t>
      </w:r>
      <w:r w:rsidR="005639C5">
        <w:rPr>
          <w:rFonts w:asciiTheme="minorHAnsi" w:hAnsiTheme="minorHAnsi" w:cstheme="minorHAnsi"/>
        </w:rPr>
        <w:t>2</w:t>
      </w:r>
      <w:r w:rsidR="005E2289">
        <w:rPr>
          <w:rFonts w:asciiTheme="minorHAnsi" w:hAnsiTheme="minorHAnsi" w:cstheme="minorHAnsi"/>
        </w:rPr>
        <w:t>0</w:t>
      </w:r>
      <w:r w:rsidRPr="00400B15">
        <w:rPr>
          <w:rFonts w:asciiTheme="minorHAnsi" w:hAnsiTheme="minorHAnsi" w:cstheme="minorHAnsi"/>
        </w:rPr>
        <w:t>.</w:t>
      </w:r>
    </w:p>
    <w:p w14:paraId="6296F71D" w14:textId="4D3FE5D7" w:rsidR="00400B15" w:rsidRDefault="00400B15" w:rsidP="00400B15">
      <w:pPr>
        <w:pStyle w:val="Tijeloteksta"/>
        <w:suppressAutoHyphens w:val="0"/>
        <w:spacing w:after="0"/>
        <w:jc w:val="both"/>
        <w:rPr>
          <w:rFonts w:asciiTheme="minorHAnsi" w:hAnsiTheme="minorHAnsi" w:cstheme="minorHAnsi"/>
        </w:rPr>
      </w:pPr>
      <w:r w:rsidRPr="00400B15">
        <w:rPr>
          <w:rFonts w:asciiTheme="minorHAnsi" w:hAnsiTheme="minorHAnsi" w:cstheme="minorHAnsi"/>
        </w:rPr>
        <w:t>Za izvješćivanje radničkog vijeća o podacima propisanim zakonom i savjetovanje s radničkim vijećem o namjeri donošenja pojedinih općih i pojedinačnih akata ovlašten je ravnatelj.</w:t>
      </w:r>
    </w:p>
    <w:p w14:paraId="5492FD42" w14:textId="77777777" w:rsidR="001D68EF" w:rsidRPr="00400B15" w:rsidRDefault="001D68EF" w:rsidP="00400B15">
      <w:pPr>
        <w:pStyle w:val="Tijeloteksta"/>
        <w:suppressAutoHyphens w:val="0"/>
        <w:spacing w:after="0"/>
        <w:jc w:val="both"/>
        <w:rPr>
          <w:rFonts w:asciiTheme="minorHAnsi" w:hAnsiTheme="minorHAnsi" w:cstheme="minorHAnsi"/>
        </w:rPr>
      </w:pPr>
    </w:p>
    <w:p w14:paraId="03607E13" w14:textId="21B36D41" w:rsidR="00D23037" w:rsidRDefault="00400B15" w:rsidP="005639C5">
      <w:pPr>
        <w:pStyle w:val="Tijeloteksta"/>
        <w:jc w:val="center"/>
        <w:rPr>
          <w:rFonts w:asciiTheme="minorHAnsi" w:hAnsiTheme="minorHAnsi" w:cstheme="minorHAnsi"/>
        </w:rPr>
      </w:pPr>
      <w:r>
        <w:rPr>
          <w:rFonts w:asciiTheme="minorHAnsi" w:hAnsiTheme="minorHAnsi" w:cstheme="minorHAnsi"/>
        </w:rPr>
        <w:t>Članak 1</w:t>
      </w:r>
      <w:r w:rsidR="005639C5">
        <w:rPr>
          <w:rFonts w:asciiTheme="minorHAnsi" w:hAnsiTheme="minorHAnsi" w:cstheme="minorHAnsi"/>
        </w:rPr>
        <w:t>2</w:t>
      </w:r>
      <w:r w:rsidR="005E2289">
        <w:rPr>
          <w:rFonts w:asciiTheme="minorHAnsi" w:hAnsiTheme="minorHAnsi" w:cstheme="minorHAnsi"/>
        </w:rPr>
        <w:t>1</w:t>
      </w:r>
      <w:r w:rsidRPr="00400B15">
        <w:rPr>
          <w:rFonts w:asciiTheme="minorHAnsi" w:hAnsiTheme="minorHAnsi" w:cstheme="minorHAnsi"/>
        </w:rPr>
        <w:t>.</w:t>
      </w:r>
    </w:p>
    <w:p w14:paraId="4B1C9B37" w14:textId="546D9707" w:rsidR="005639C5" w:rsidRDefault="005639C5" w:rsidP="00654DE3">
      <w:pPr>
        <w:pStyle w:val="Tijeloteksta"/>
        <w:spacing w:after="0"/>
        <w:jc w:val="both"/>
        <w:rPr>
          <w:rFonts w:asciiTheme="minorHAnsi" w:hAnsiTheme="minorHAnsi" w:cstheme="minorHAnsi"/>
        </w:rPr>
      </w:pPr>
      <w:r>
        <w:rPr>
          <w:rFonts w:asciiTheme="minorHAnsi" w:hAnsiTheme="minorHAnsi" w:cstheme="minorHAnsi"/>
        </w:rPr>
        <w:t>(1) Sindikalni povjerenik zbog sindikalnih aktivnosti ne može biti pozvan na odgovornost niti doveden u nepovoljniji položaj.</w:t>
      </w:r>
    </w:p>
    <w:p w14:paraId="5F05ADE7" w14:textId="5ED03F35" w:rsidR="005639C5" w:rsidRDefault="005639C5" w:rsidP="00654DE3">
      <w:pPr>
        <w:pStyle w:val="Tijeloteksta"/>
        <w:spacing w:after="0"/>
        <w:jc w:val="both"/>
        <w:rPr>
          <w:rFonts w:asciiTheme="minorHAnsi" w:hAnsiTheme="minorHAnsi" w:cstheme="minorHAnsi"/>
        </w:rPr>
      </w:pPr>
      <w:r>
        <w:rPr>
          <w:rFonts w:asciiTheme="minorHAnsi" w:hAnsiTheme="minorHAnsi" w:cstheme="minorHAnsi"/>
        </w:rPr>
        <w:t>(2) Sindikalnog povjerenika za vrijeme obnašanja dužnosti i 10 mjeseci po prestanku obnašanja dužnosti ne može se bez suglasnosti sindikata:</w:t>
      </w:r>
    </w:p>
    <w:p w14:paraId="395CF989" w14:textId="5B2FCC72" w:rsidR="005639C5" w:rsidRDefault="005639C5" w:rsidP="00654DE3">
      <w:pPr>
        <w:pStyle w:val="Tijeloteksta"/>
        <w:spacing w:after="0"/>
        <w:jc w:val="both"/>
        <w:rPr>
          <w:rFonts w:asciiTheme="minorHAnsi" w:hAnsiTheme="minorHAnsi" w:cstheme="minorHAnsi"/>
        </w:rPr>
      </w:pPr>
      <w:r>
        <w:rPr>
          <w:rFonts w:asciiTheme="minorHAnsi" w:hAnsiTheme="minorHAnsi" w:cstheme="minorHAnsi"/>
        </w:rPr>
        <w:tab/>
        <w:t>- premjestiti u okviru Vrtića, odnosno premjestiti u drugu ustanovu</w:t>
      </w:r>
    </w:p>
    <w:p w14:paraId="7D6284F8" w14:textId="5149E429" w:rsidR="005639C5" w:rsidRDefault="005639C5" w:rsidP="00654DE3">
      <w:pPr>
        <w:pStyle w:val="Tijeloteksta"/>
        <w:spacing w:after="0"/>
        <w:jc w:val="both"/>
        <w:rPr>
          <w:rFonts w:asciiTheme="minorHAnsi" w:hAnsiTheme="minorHAnsi" w:cstheme="minorHAnsi"/>
        </w:rPr>
      </w:pPr>
      <w:r>
        <w:rPr>
          <w:rFonts w:asciiTheme="minorHAnsi" w:hAnsiTheme="minorHAnsi" w:cstheme="minorHAnsi"/>
        </w:rPr>
        <w:tab/>
        <w:t>- utvrditi kao višak zaposlenih</w:t>
      </w:r>
    </w:p>
    <w:p w14:paraId="41460F02" w14:textId="21A18C9C" w:rsidR="005639C5" w:rsidRDefault="005639C5" w:rsidP="00654DE3">
      <w:pPr>
        <w:pStyle w:val="Tijeloteksta"/>
        <w:spacing w:after="0"/>
        <w:jc w:val="both"/>
        <w:rPr>
          <w:rFonts w:asciiTheme="minorHAnsi" w:hAnsiTheme="minorHAnsi" w:cstheme="minorHAnsi"/>
        </w:rPr>
      </w:pPr>
      <w:r>
        <w:rPr>
          <w:rFonts w:asciiTheme="minorHAnsi" w:hAnsiTheme="minorHAnsi" w:cstheme="minorHAnsi"/>
        </w:rPr>
        <w:tab/>
        <w:t>- premjestiti ga na nepovoljnije radno mjesto</w:t>
      </w:r>
    </w:p>
    <w:p w14:paraId="738C5406" w14:textId="4954962A" w:rsidR="005639C5" w:rsidRDefault="005639C5" w:rsidP="00654DE3">
      <w:pPr>
        <w:pStyle w:val="Tijeloteksta"/>
        <w:spacing w:after="0"/>
        <w:jc w:val="both"/>
        <w:rPr>
          <w:rFonts w:asciiTheme="minorHAnsi" w:hAnsiTheme="minorHAnsi" w:cstheme="minorHAnsi"/>
        </w:rPr>
      </w:pPr>
      <w:r>
        <w:rPr>
          <w:rFonts w:asciiTheme="minorHAnsi" w:hAnsiTheme="minorHAnsi" w:cstheme="minorHAnsi"/>
        </w:rPr>
        <w:tab/>
        <w:t>- otkazati ugovor o radu</w:t>
      </w:r>
    </w:p>
    <w:p w14:paraId="396B5F17" w14:textId="0E38889C" w:rsidR="005639C5" w:rsidRDefault="005639C5" w:rsidP="00654DE3">
      <w:pPr>
        <w:pStyle w:val="Tijeloteksta"/>
        <w:spacing w:after="0"/>
        <w:ind w:left="708"/>
        <w:jc w:val="both"/>
        <w:rPr>
          <w:rFonts w:asciiTheme="minorHAnsi" w:hAnsiTheme="minorHAnsi" w:cstheme="minorHAnsi"/>
        </w:rPr>
      </w:pPr>
      <w:r>
        <w:rPr>
          <w:rFonts w:asciiTheme="minorHAnsi" w:hAnsiTheme="minorHAnsi" w:cstheme="minorHAnsi"/>
        </w:rPr>
        <w:t>- na drugi način staviti u nepovoljniji položaj u odnosu na njegove dosadašnje uvjete rada</w:t>
      </w:r>
      <w:r w:rsidR="00136DCC">
        <w:rPr>
          <w:rFonts w:asciiTheme="minorHAnsi" w:hAnsiTheme="minorHAnsi" w:cstheme="minorHAnsi"/>
        </w:rPr>
        <w:t xml:space="preserve"> u odnosu na ostale radnike.</w:t>
      </w:r>
    </w:p>
    <w:p w14:paraId="7017CA92" w14:textId="77777777" w:rsidR="00136DCC" w:rsidRDefault="00136DCC" w:rsidP="00136DCC">
      <w:pPr>
        <w:pStyle w:val="Tijeloteksta"/>
        <w:jc w:val="both"/>
        <w:rPr>
          <w:rFonts w:asciiTheme="minorHAnsi" w:hAnsiTheme="minorHAnsi" w:cstheme="minorHAnsi"/>
        </w:rPr>
      </w:pPr>
    </w:p>
    <w:p w14:paraId="6ACCAC4E" w14:textId="0850FAC8" w:rsidR="00136DCC" w:rsidRDefault="00136DCC" w:rsidP="00136DCC">
      <w:pPr>
        <w:pStyle w:val="Tijeloteksta"/>
        <w:jc w:val="center"/>
        <w:rPr>
          <w:rFonts w:asciiTheme="minorHAnsi" w:hAnsiTheme="minorHAnsi" w:cstheme="minorHAnsi"/>
        </w:rPr>
      </w:pPr>
      <w:r>
        <w:rPr>
          <w:rFonts w:asciiTheme="minorHAnsi" w:hAnsiTheme="minorHAnsi" w:cstheme="minorHAnsi"/>
        </w:rPr>
        <w:t>Članak 12</w:t>
      </w:r>
      <w:r w:rsidR="005E2289">
        <w:rPr>
          <w:rFonts w:asciiTheme="minorHAnsi" w:hAnsiTheme="minorHAnsi" w:cstheme="minorHAnsi"/>
        </w:rPr>
        <w:t>2</w:t>
      </w:r>
      <w:r>
        <w:rPr>
          <w:rFonts w:asciiTheme="minorHAnsi" w:hAnsiTheme="minorHAnsi" w:cstheme="minorHAnsi"/>
        </w:rPr>
        <w:t>.</w:t>
      </w:r>
    </w:p>
    <w:p w14:paraId="579E6778" w14:textId="57C9ADB4" w:rsidR="005E2289" w:rsidRDefault="00136DCC" w:rsidP="00136DCC">
      <w:pPr>
        <w:pStyle w:val="Tijeloteksta"/>
        <w:jc w:val="both"/>
        <w:rPr>
          <w:rFonts w:asciiTheme="minorHAnsi" w:hAnsiTheme="minorHAnsi" w:cstheme="minorHAnsi"/>
        </w:rPr>
      </w:pPr>
      <w:r>
        <w:rPr>
          <w:rFonts w:asciiTheme="minorHAnsi" w:hAnsiTheme="minorHAnsi" w:cstheme="minorHAnsi"/>
        </w:rPr>
        <w:t>(1) Vrtić, odnosno Upravno vijeće dužni su razmotriti prijedloge, inicijative, mišljenja i zahtjeve sindikata u svezi ostvarivanja prava, obveza i odgovornosti iz rada i po osnovi rada. O zauzetim stavovima dužni su u roku od 8 dana od primitka prijedloga, inicijative, mišljenja i zahtjeva izvijestiti sindikat.</w:t>
      </w:r>
    </w:p>
    <w:p w14:paraId="2D7EDCE5" w14:textId="1EE2D94D" w:rsidR="00136DCC" w:rsidRPr="00400B15" w:rsidRDefault="00136DCC" w:rsidP="00136DCC">
      <w:pPr>
        <w:pStyle w:val="Tijeloteksta"/>
        <w:jc w:val="center"/>
        <w:rPr>
          <w:rFonts w:asciiTheme="minorHAnsi" w:hAnsiTheme="minorHAnsi" w:cstheme="minorHAnsi"/>
        </w:rPr>
      </w:pPr>
      <w:r>
        <w:rPr>
          <w:rFonts w:asciiTheme="minorHAnsi" w:hAnsiTheme="minorHAnsi" w:cstheme="minorHAnsi"/>
        </w:rPr>
        <w:t>Članak 12</w:t>
      </w:r>
      <w:r w:rsidR="005E2289">
        <w:rPr>
          <w:rFonts w:asciiTheme="minorHAnsi" w:hAnsiTheme="minorHAnsi" w:cstheme="minorHAnsi"/>
        </w:rPr>
        <w:t>3</w:t>
      </w:r>
      <w:r>
        <w:rPr>
          <w:rFonts w:asciiTheme="minorHAnsi" w:hAnsiTheme="minorHAnsi" w:cstheme="minorHAnsi"/>
        </w:rPr>
        <w:t>.</w:t>
      </w:r>
    </w:p>
    <w:p w14:paraId="27D14977" w14:textId="42558064" w:rsidR="00400B15" w:rsidRPr="00400B15" w:rsidRDefault="00400B15" w:rsidP="00400B15">
      <w:pPr>
        <w:pStyle w:val="Tijeloteksta"/>
        <w:suppressAutoHyphens w:val="0"/>
        <w:spacing w:after="0"/>
        <w:jc w:val="both"/>
        <w:rPr>
          <w:rFonts w:asciiTheme="minorHAnsi" w:hAnsiTheme="minorHAnsi" w:cstheme="minorHAnsi"/>
        </w:rPr>
      </w:pPr>
      <w:r w:rsidRPr="00400B15">
        <w:rPr>
          <w:rFonts w:asciiTheme="minorHAnsi" w:hAnsiTheme="minorHAnsi" w:cstheme="minorHAnsi"/>
        </w:rPr>
        <w:t xml:space="preserve">(1) Pobliži uvjeti za rad radničkog vijeća mogu se urediti sporazumom između radničkog vijeća i ravnatelja uz prethodnu suglasnost </w:t>
      </w:r>
      <w:r w:rsidR="005639C5">
        <w:rPr>
          <w:rFonts w:asciiTheme="minorHAnsi" w:hAnsiTheme="minorHAnsi" w:cstheme="minorHAnsi"/>
        </w:rPr>
        <w:t>U</w:t>
      </w:r>
      <w:r w:rsidRPr="00400B15">
        <w:rPr>
          <w:rFonts w:asciiTheme="minorHAnsi" w:hAnsiTheme="minorHAnsi" w:cstheme="minorHAnsi"/>
        </w:rPr>
        <w:t>pravnog vijeća.</w:t>
      </w:r>
    </w:p>
    <w:p w14:paraId="22FC144D" w14:textId="77777777" w:rsidR="00400B15" w:rsidRPr="00400B15" w:rsidRDefault="00400B15" w:rsidP="00400B15">
      <w:pPr>
        <w:pStyle w:val="Tijeloteksta"/>
        <w:suppressAutoHyphens w:val="0"/>
        <w:spacing w:after="0"/>
        <w:jc w:val="both"/>
        <w:rPr>
          <w:rFonts w:asciiTheme="minorHAnsi" w:hAnsiTheme="minorHAnsi" w:cstheme="minorHAnsi"/>
        </w:rPr>
      </w:pPr>
      <w:r w:rsidRPr="00400B15">
        <w:rPr>
          <w:rFonts w:asciiTheme="minorHAnsi" w:hAnsiTheme="minorHAnsi" w:cstheme="minorHAnsi"/>
        </w:rPr>
        <w:t>(2) Ako je radničko vijeće utemeljeno suprotno zakonu ili je kod provođenja izbora za radničko vijeće bilo teškog kršenja odredaba zakona koje je utjecalo na rezultate izbora, ravnatelj je dužan pokrenuti postupak za poništenje izbora.</w:t>
      </w:r>
    </w:p>
    <w:p w14:paraId="3BA39F0C" w14:textId="77777777" w:rsidR="00400B15" w:rsidRPr="00400B15" w:rsidRDefault="00400B15" w:rsidP="00400B15">
      <w:pPr>
        <w:pStyle w:val="Tijeloteksta"/>
        <w:suppressAutoHyphens w:val="0"/>
        <w:spacing w:after="0"/>
        <w:jc w:val="both"/>
        <w:rPr>
          <w:rFonts w:asciiTheme="minorHAnsi" w:hAnsiTheme="minorHAnsi" w:cstheme="minorHAnsi"/>
        </w:rPr>
      </w:pPr>
      <w:r w:rsidRPr="00400B15">
        <w:rPr>
          <w:rFonts w:asciiTheme="minorHAnsi" w:hAnsiTheme="minorHAnsi" w:cstheme="minorHAnsi"/>
        </w:rPr>
        <w:t>(3) Ako radničko vijeće ili član radničkog vijeća prekrši obveze koje ima prema zakonu odnosno drugom propisu, ugovoru ili sporazumu, ravnatelj je dužan pokrenuti postupak raspuštanja radničkog vijeća ili isključenja pojedinog člana radničkog vijeća.</w:t>
      </w:r>
    </w:p>
    <w:p w14:paraId="6A095AF0" w14:textId="77777777" w:rsidR="00400B15" w:rsidRDefault="00400B15" w:rsidP="004569AC">
      <w:pPr>
        <w:rPr>
          <w:rFonts w:ascii="Arial" w:hAnsi="Arial"/>
          <w:b/>
        </w:rPr>
      </w:pPr>
    </w:p>
    <w:p w14:paraId="58D39546" w14:textId="77777777" w:rsidR="00891684" w:rsidRDefault="00891684" w:rsidP="004569AC">
      <w:pPr>
        <w:rPr>
          <w:rFonts w:ascii="Arial" w:hAnsi="Arial"/>
          <w:b/>
        </w:rPr>
      </w:pPr>
    </w:p>
    <w:p w14:paraId="0BB8D169" w14:textId="77777777" w:rsidR="00891684" w:rsidRDefault="00891684" w:rsidP="004569AC">
      <w:pPr>
        <w:rPr>
          <w:rFonts w:ascii="Arial" w:hAnsi="Arial"/>
          <w:b/>
        </w:rPr>
      </w:pPr>
    </w:p>
    <w:p w14:paraId="40792729" w14:textId="77777777" w:rsidR="00891684" w:rsidRDefault="00891684" w:rsidP="004569AC">
      <w:pPr>
        <w:rPr>
          <w:rFonts w:ascii="Arial" w:hAnsi="Arial"/>
          <w:b/>
        </w:rPr>
      </w:pPr>
    </w:p>
    <w:p w14:paraId="6CE1A0A3" w14:textId="77777777" w:rsidR="00891684" w:rsidRDefault="00891684" w:rsidP="004569AC">
      <w:pPr>
        <w:rPr>
          <w:rFonts w:ascii="Arial" w:hAnsi="Arial"/>
          <w:b/>
        </w:rPr>
      </w:pPr>
    </w:p>
    <w:p w14:paraId="767AA6EC" w14:textId="77777777" w:rsidR="00891684" w:rsidRDefault="00891684" w:rsidP="004569AC">
      <w:pPr>
        <w:rPr>
          <w:rFonts w:ascii="Arial" w:hAnsi="Arial"/>
          <w:b/>
        </w:rPr>
      </w:pPr>
    </w:p>
    <w:p w14:paraId="59925ADE" w14:textId="77777777" w:rsidR="00B23605" w:rsidRDefault="00B23605" w:rsidP="00B23605"/>
    <w:p w14:paraId="5EB4EB29" w14:textId="3A02EA1C" w:rsidR="00B23605" w:rsidRDefault="003C03E6" w:rsidP="00B23605">
      <w:pPr>
        <w:rPr>
          <w:rFonts w:asciiTheme="minorHAnsi" w:hAnsiTheme="minorHAnsi"/>
        </w:rPr>
      </w:pPr>
      <w:r>
        <w:rPr>
          <w:noProof/>
        </w:rPr>
        <w:drawing>
          <wp:inline distT="0" distB="0" distL="0" distR="0" wp14:anchorId="2A7BE1F4" wp14:editId="2F4F82CD">
            <wp:extent cx="5760720" cy="6172200"/>
            <wp:effectExtent l="0" t="0" r="0" b="0"/>
            <wp:docPr id="83077018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6172200"/>
                    </a:xfrm>
                    <a:prstGeom prst="rect">
                      <a:avLst/>
                    </a:prstGeom>
                    <a:noFill/>
                    <a:ln>
                      <a:noFill/>
                    </a:ln>
                  </pic:spPr>
                </pic:pic>
              </a:graphicData>
            </a:graphic>
          </wp:inline>
        </w:drawing>
      </w:r>
      <w:r w:rsidR="00B23605" w:rsidRPr="007609D8">
        <w:rPr>
          <w:rFonts w:asciiTheme="minorHAnsi" w:hAnsiTheme="minorHAnsi"/>
        </w:rPr>
        <w:tab/>
      </w:r>
      <w:r w:rsidR="00B23605" w:rsidRPr="007609D8">
        <w:rPr>
          <w:rFonts w:asciiTheme="minorHAnsi" w:hAnsiTheme="minorHAnsi"/>
        </w:rPr>
        <w:tab/>
      </w:r>
      <w:r w:rsidR="00B23605" w:rsidRPr="007609D8">
        <w:rPr>
          <w:rFonts w:asciiTheme="minorHAnsi" w:hAnsiTheme="minorHAnsi"/>
        </w:rPr>
        <w:tab/>
      </w:r>
      <w:r w:rsidR="00B23605" w:rsidRPr="007609D8">
        <w:rPr>
          <w:rFonts w:asciiTheme="minorHAnsi" w:hAnsiTheme="minorHAnsi"/>
        </w:rPr>
        <w:tab/>
      </w:r>
      <w:r w:rsidR="00B23605" w:rsidRPr="007609D8">
        <w:rPr>
          <w:rFonts w:asciiTheme="minorHAnsi" w:hAnsiTheme="minorHAnsi"/>
        </w:rPr>
        <w:tab/>
      </w:r>
      <w:r w:rsidR="00B23605" w:rsidRPr="007609D8">
        <w:rPr>
          <w:rFonts w:asciiTheme="minorHAnsi" w:hAnsiTheme="minorHAnsi"/>
        </w:rPr>
        <w:tab/>
      </w:r>
      <w:r w:rsidR="00B23605" w:rsidRPr="007609D8">
        <w:rPr>
          <w:rFonts w:asciiTheme="minorHAnsi" w:hAnsiTheme="minorHAnsi"/>
        </w:rPr>
        <w:tab/>
      </w:r>
      <w:r w:rsidR="00B23605" w:rsidRPr="007609D8">
        <w:rPr>
          <w:rFonts w:asciiTheme="minorHAnsi" w:hAnsiTheme="minorHAnsi"/>
        </w:rPr>
        <w:tab/>
      </w:r>
      <w:r w:rsidR="00B23605" w:rsidRPr="007609D8">
        <w:rPr>
          <w:rFonts w:asciiTheme="minorHAnsi" w:hAnsiTheme="minorHAnsi"/>
        </w:rPr>
        <w:tab/>
      </w:r>
      <w:r w:rsidR="00B23605">
        <w:rPr>
          <w:rFonts w:asciiTheme="minorHAnsi" w:hAnsiTheme="minorHAnsi"/>
        </w:rPr>
        <w:t xml:space="preserve">   </w:t>
      </w:r>
      <w:r w:rsidR="00A41D4B">
        <w:rPr>
          <w:rFonts w:asciiTheme="minorHAnsi" w:hAnsiTheme="minorHAnsi"/>
        </w:rPr>
        <w:t xml:space="preserve">  </w:t>
      </w:r>
    </w:p>
    <w:sectPr w:rsidR="00B23605" w:rsidSect="00C74FCD">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DE8B0" w14:textId="77777777" w:rsidR="00C74FCD" w:rsidRDefault="00C74FCD" w:rsidP="00B542E3">
      <w:r>
        <w:separator/>
      </w:r>
    </w:p>
  </w:endnote>
  <w:endnote w:type="continuationSeparator" w:id="0">
    <w:p w14:paraId="4AD2EDE1" w14:textId="77777777" w:rsidR="00C74FCD" w:rsidRDefault="00C74FCD" w:rsidP="00B54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75549"/>
      <w:docPartObj>
        <w:docPartGallery w:val="Page Numbers (Bottom of Page)"/>
        <w:docPartUnique/>
      </w:docPartObj>
    </w:sdtPr>
    <w:sdtEndPr/>
    <w:sdtContent>
      <w:p w14:paraId="0FE13A3D" w14:textId="77777777" w:rsidR="006D2968" w:rsidRDefault="006D2968">
        <w:pPr>
          <w:pStyle w:val="Podnoje"/>
          <w:jc w:val="center"/>
        </w:pPr>
        <w:r>
          <w:fldChar w:fldCharType="begin"/>
        </w:r>
        <w:r>
          <w:instrText xml:space="preserve"> PAGE   \* MERGEFORMAT </w:instrText>
        </w:r>
        <w:r>
          <w:fldChar w:fldCharType="separate"/>
        </w:r>
        <w:r w:rsidR="00382E84">
          <w:rPr>
            <w:noProof/>
          </w:rPr>
          <w:t>34</w:t>
        </w:r>
        <w:r>
          <w:rPr>
            <w:noProof/>
          </w:rPr>
          <w:fldChar w:fldCharType="end"/>
        </w:r>
      </w:p>
    </w:sdtContent>
  </w:sdt>
  <w:p w14:paraId="4E83DE8C" w14:textId="77777777" w:rsidR="006D2968" w:rsidRDefault="006D2968">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2C4867" w14:textId="77777777" w:rsidR="00C74FCD" w:rsidRDefault="00C74FCD" w:rsidP="00B542E3">
      <w:r>
        <w:separator/>
      </w:r>
    </w:p>
  </w:footnote>
  <w:footnote w:type="continuationSeparator" w:id="0">
    <w:p w14:paraId="72121155" w14:textId="77777777" w:rsidR="00C74FCD" w:rsidRDefault="00C74FCD" w:rsidP="00B542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multilevel"/>
    <w:tmpl w:val="00000008"/>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15:restartNumberingAfterBreak="0">
    <w:nsid w:val="00000009"/>
    <w:multiLevelType w:val="multilevel"/>
    <w:tmpl w:val="00000009"/>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15:restartNumberingAfterBreak="0">
    <w:nsid w:val="0000000A"/>
    <w:multiLevelType w:val="multilevel"/>
    <w:tmpl w:val="0000000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B"/>
    <w:multiLevelType w:val="multilevel"/>
    <w:tmpl w:val="0000000B"/>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11"/>
    <w:multiLevelType w:val="multilevel"/>
    <w:tmpl w:val="0000001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15:restartNumberingAfterBreak="0">
    <w:nsid w:val="01B4172F"/>
    <w:multiLevelType w:val="hybridMultilevel"/>
    <w:tmpl w:val="53B25D4C"/>
    <w:lvl w:ilvl="0" w:tplc="20665376">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39909F9"/>
    <w:multiLevelType w:val="hybridMultilevel"/>
    <w:tmpl w:val="DCA8BFCE"/>
    <w:lvl w:ilvl="0" w:tplc="A5727A78">
      <w:start w:val="1"/>
      <w:numFmt w:val="lowerLetter"/>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7" w15:restartNumberingAfterBreak="0">
    <w:nsid w:val="2E8E3D08"/>
    <w:multiLevelType w:val="hybridMultilevel"/>
    <w:tmpl w:val="16FE4B50"/>
    <w:lvl w:ilvl="0" w:tplc="20665376">
      <w:start w:val="1"/>
      <w:numFmt w:val="bullet"/>
      <w:lvlText w:val="−"/>
      <w:lvlJc w:val="left"/>
      <w:pPr>
        <w:tabs>
          <w:tab w:val="num" w:pos="357"/>
        </w:tabs>
        <w:ind w:left="357" w:hanging="35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F625E90"/>
    <w:multiLevelType w:val="hybridMultilevel"/>
    <w:tmpl w:val="B788649C"/>
    <w:lvl w:ilvl="0" w:tplc="43D6DBE6">
      <w:start w:val="1"/>
      <w:numFmt w:val="bullet"/>
      <w:lvlText w:val="-"/>
      <w:lvlJc w:val="left"/>
      <w:pPr>
        <w:ind w:left="1425" w:hanging="360"/>
      </w:pPr>
      <w:rPr>
        <w:rFonts w:ascii="Calibri" w:eastAsia="Times New Roman" w:hAnsi="Calibri" w:cs="Calibri" w:hint="default"/>
      </w:rPr>
    </w:lvl>
    <w:lvl w:ilvl="1" w:tplc="041A0003" w:tentative="1">
      <w:start w:val="1"/>
      <w:numFmt w:val="bullet"/>
      <w:lvlText w:val="o"/>
      <w:lvlJc w:val="left"/>
      <w:pPr>
        <w:ind w:left="2145" w:hanging="360"/>
      </w:pPr>
      <w:rPr>
        <w:rFonts w:ascii="Courier New" w:hAnsi="Courier New" w:cs="Courier New" w:hint="default"/>
      </w:rPr>
    </w:lvl>
    <w:lvl w:ilvl="2" w:tplc="041A0005" w:tentative="1">
      <w:start w:val="1"/>
      <w:numFmt w:val="bullet"/>
      <w:lvlText w:val=""/>
      <w:lvlJc w:val="left"/>
      <w:pPr>
        <w:ind w:left="2865" w:hanging="360"/>
      </w:pPr>
      <w:rPr>
        <w:rFonts w:ascii="Wingdings" w:hAnsi="Wingdings" w:hint="default"/>
      </w:rPr>
    </w:lvl>
    <w:lvl w:ilvl="3" w:tplc="041A0001" w:tentative="1">
      <w:start w:val="1"/>
      <w:numFmt w:val="bullet"/>
      <w:lvlText w:val=""/>
      <w:lvlJc w:val="left"/>
      <w:pPr>
        <w:ind w:left="3585" w:hanging="360"/>
      </w:pPr>
      <w:rPr>
        <w:rFonts w:ascii="Symbol" w:hAnsi="Symbol" w:hint="default"/>
      </w:rPr>
    </w:lvl>
    <w:lvl w:ilvl="4" w:tplc="041A0003" w:tentative="1">
      <w:start w:val="1"/>
      <w:numFmt w:val="bullet"/>
      <w:lvlText w:val="o"/>
      <w:lvlJc w:val="left"/>
      <w:pPr>
        <w:ind w:left="4305" w:hanging="360"/>
      </w:pPr>
      <w:rPr>
        <w:rFonts w:ascii="Courier New" w:hAnsi="Courier New" w:cs="Courier New" w:hint="default"/>
      </w:rPr>
    </w:lvl>
    <w:lvl w:ilvl="5" w:tplc="041A0005" w:tentative="1">
      <w:start w:val="1"/>
      <w:numFmt w:val="bullet"/>
      <w:lvlText w:val=""/>
      <w:lvlJc w:val="left"/>
      <w:pPr>
        <w:ind w:left="5025" w:hanging="360"/>
      </w:pPr>
      <w:rPr>
        <w:rFonts w:ascii="Wingdings" w:hAnsi="Wingdings" w:hint="default"/>
      </w:rPr>
    </w:lvl>
    <w:lvl w:ilvl="6" w:tplc="041A0001" w:tentative="1">
      <w:start w:val="1"/>
      <w:numFmt w:val="bullet"/>
      <w:lvlText w:val=""/>
      <w:lvlJc w:val="left"/>
      <w:pPr>
        <w:ind w:left="5745" w:hanging="360"/>
      </w:pPr>
      <w:rPr>
        <w:rFonts w:ascii="Symbol" w:hAnsi="Symbol" w:hint="default"/>
      </w:rPr>
    </w:lvl>
    <w:lvl w:ilvl="7" w:tplc="041A0003" w:tentative="1">
      <w:start w:val="1"/>
      <w:numFmt w:val="bullet"/>
      <w:lvlText w:val="o"/>
      <w:lvlJc w:val="left"/>
      <w:pPr>
        <w:ind w:left="6465" w:hanging="360"/>
      </w:pPr>
      <w:rPr>
        <w:rFonts w:ascii="Courier New" w:hAnsi="Courier New" w:cs="Courier New" w:hint="default"/>
      </w:rPr>
    </w:lvl>
    <w:lvl w:ilvl="8" w:tplc="041A0005" w:tentative="1">
      <w:start w:val="1"/>
      <w:numFmt w:val="bullet"/>
      <w:lvlText w:val=""/>
      <w:lvlJc w:val="left"/>
      <w:pPr>
        <w:ind w:left="7185" w:hanging="360"/>
      </w:pPr>
      <w:rPr>
        <w:rFonts w:ascii="Wingdings" w:hAnsi="Wingdings" w:hint="default"/>
      </w:rPr>
    </w:lvl>
  </w:abstractNum>
  <w:abstractNum w:abstractNumId="9" w15:restartNumberingAfterBreak="0">
    <w:nsid w:val="4A224C33"/>
    <w:multiLevelType w:val="hybridMultilevel"/>
    <w:tmpl w:val="277C08D4"/>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0" w15:restartNumberingAfterBreak="0">
    <w:nsid w:val="62F7764C"/>
    <w:multiLevelType w:val="hybridMultilevel"/>
    <w:tmpl w:val="C95EC89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2014799829">
    <w:abstractNumId w:val="0"/>
  </w:num>
  <w:num w:numId="2" w16cid:durableId="2075658928">
    <w:abstractNumId w:val="1"/>
  </w:num>
  <w:num w:numId="3" w16cid:durableId="10229801">
    <w:abstractNumId w:val="3"/>
  </w:num>
  <w:num w:numId="4" w16cid:durableId="698898464">
    <w:abstractNumId w:val="4"/>
  </w:num>
  <w:num w:numId="5" w16cid:durableId="820998315">
    <w:abstractNumId w:val="7"/>
  </w:num>
  <w:num w:numId="6" w16cid:durableId="2144226220">
    <w:abstractNumId w:val="5"/>
  </w:num>
  <w:num w:numId="7" w16cid:durableId="538779278">
    <w:abstractNumId w:val="9"/>
  </w:num>
  <w:num w:numId="8" w16cid:durableId="1743140051">
    <w:abstractNumId w:val="6"/>
  </w:num>
  <w:num w:numId="9" w16cid:durableId="945428675">
    <w:abstractNumId w:val="8"/>
  </w:num>
  <w:num w:numId="10" w16cid:durableId="586966866">
    <w:abstractNumId w:val="10"/>
  </w:num>
  <w:num w:numId="11" w16cid:durableId="799346374">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9AC"/>
    <w:rsid w:val="00002B25"/>
    <w:rsid w:val="00005B69"/>
    <w:rsid w:val="00006E3C"/>
    <w:rsid w:val="00012BB0"/>
    <w:rsid w:val="000137C7"/>
    <w:rsid w:val="000150C2"/>
    <w:rsid w:val="000158A5"/>
    <w:rsid w:val="00016B49"/>
    <w:rsid w:val="00031AA5"/>
    <w:rsid w:val="00031F46"/>
    <w:rsid w:val="00033272"/>
    <w:rsid w:val="00036DF1"/>
    <w:rsid w:val="00037A91"/>
    <w:rsid w:val="00040654"/>
    <w:rsid w:val="00040B38"/>
    <w:rsid w:val="0005488E"/>
    <w:rsid w:val="00056762"/>
    <w:rsid w:val="00060A8E"/>
    <w:rsid w:val="00065955"/>
    <w:rsid w:val="00066C3F"/>
    <w:rsid w:val="0007237E"/>
    <w:rsid w:val="00077C6C"/>
    <w:rsid w:val="000851CD"/>
    <w:rsid w:val="00087419"/>
    <w:rsid w:val="00094DA0"/>
    <w:rsid w:val="000A162F"/>
    <w:rsid w:val="000A6B8F"/>
    <w:rsid w:val="000B3B57"/>
    <w:rsid w:val="000B44A0"/>
    <w:rsid w:val="000B5527"/>
    <w:rsid w:val="000C1F3F"/>
    <w:rsid w:val="000C7A7F"/>
    <w:rsid w:val="000E5B51"/>
    <w:rsid w:val="000E73E4"/>
    <w:rsid w:val="000F0F7F"/>
    <w:rsid w:val="000F2E49"/>
    <w:rsid w:val="001008B1"/>
    <w:rsid w:val="0011116B"/>
    <w:rsid w:val="00111319"/>
    <w:rsid w:val="00121A4D"/>
    <w:rsid w:val="00136DCC"/>
    <w:rsid w:val="00141148"/>
    <w:rsid w:val="00141DD6"/>
    <w:rsid w:val="00146037"/>
    <w:rsid w:val="00152611"/>
    <w:rsid w:val="00156A55"/>
    <w:rsid w:val="00172FBE"/>
    <w:rsid w:val="00182CF6"/>
    <w:rsid w:val="00183DBA"/>
    <w:rsid w:val="001877DA"/>
    <w:rsid w:val="0019778E"/>
    <w:rsid w:val="00197D74"/>
    <w:rsid w:val="001A1800"/>
    <w:rsid w:val="001A3CD9"/>
    <w:rsid w:val="001C2DFB"/>
    <w:rsid w:val="001C3E3B"/>
    <w:rsid w:val="001C4B9B"/>
    <w:rsid w:val="001C7C32"/>
    <w:rsid w:val="001D32D5"/>
    <w:rsid w:val="001D4196"/>
    <w:rsid w:val="001D48CC"/>
    <w:rsid w:val="001D62E8"/>
    <w:rsid w:val="001D68EF"/>
    <w:rsid w:val="001F2D8D"/>
    <w:rsid w:val="001F3CA3"/>
    <w:rsid w:val="0020220C"/>
    <w:rsid w:val="00206AD7"/>
    <w:rsid w:val="0022699D"/>
    <w:rsid w:val="00227A8B"/>
    <w:rsid w:val="002359A4"/>
    <w:rsid w:val="0024135E"/>
    <w:rsid w:val="0024365A"/>
    <w:rsid w:val="00243E7C"/>
    <w:rsid w:val="002451D0"/>
    <w:rsid w:val="00254CFB"/>
    <w:rsid w:val="002578A8"/>
    <w:rsid w:val="002623B6"/>
    <w:rsid w:val="002662FE"/>
    <w:rsid w:val="00274AEF"/>
    <w:rsid w:val="002751BD"/>
    <w:rsid w:val="00276398"/>
    <w:rsid w:val="00276509"/>
    <w:rsid w:val="00277AE2"/>
    <w:rsid w:val="0028420A"/>
    <w:rsid w:val="002870C9"/>
    <w:rsid w:val="00287282"/>
    <w:rsid w:val="00294150"/>
    <w:rsid w:val="002947A5"/>
    <w:rsid w:val="002A21D6"/>
    <w:rsid w:val="002A35C4"/>
    <w:rsid w:val="002A3AB5"/>
    <w:rsid w:val="002B46AE"/>
    <w:rsid w:val="002C0824"/>
    <w:rsid w:val="002C391A"/>
    <w:rsid w:val="002C3E9B"/>
    <w:rsid w:val="002C6012"/>
    <w:rsid w:val="002D6990"/>
    <w:rsid w:val="002F5CF0"/>
    <w:rsid w:val="00304F3E"/>
    <w:rsid w:val="00305CA5"/>
    <w:rsid w:val="00321A90"/>
    <w:rsid w:val="00322A3C"/>
    <w:rsid w:val="00330301"/>
    <w:rsid w:val="003304B5"/>
    <w:rsid w:val="0033571F"/>
    <w:rsid w:val="00346D06"/>
    <w:rsid w:val="0034781E"/>
    <w:rsid w:val="003601E0"/>
    <w:rsid w:val="00367438"/>
    <w:rsid w:val="00373FCB"/>
    <w:rsid w:val="00374CA3"/>
    <w:rsid w:val="003825A6"/>
    <w:rsid w:val="00382E84"/>
    <w:rsid w:val="003834BE"/>
    <w:rsid w:val="003902EB"/>
    <w:rsid w:val="003972C7"/>
    <w:rsid w:val="003A00A7"/>
    <w:rsid w:val="003A13A2"/>
    <w:rsid w:val="003B38BD"/>
    <w:rsid w:val="003B57BD"/>
    <w:rsid w:val="003C03E6"/>
    <w:rsid w:val="003C3795"/>
    <w:rsid w:val="003D1D10"/>
    <w:rsid w:val="003D32E5"/>
    <w:rsid w:val="003E55AB"/>
    <w:rsid w:val="003E5730"/>
    <w:rsid w:val="003F7C70"/>
    <w:rsid w:val="0040020F"/>
    <w:rsid w:val="00400B15"/>
    <w:rsid w:val="00402F43"/>
    <w:rsid w:val="00403C04"/>
    <w:rsid w:val="004121E5"/>
    <w:rsid w:val="00412AFA"/>
    <w:rsid w:val="00413C41"/>
    <w:rsid w:val="004167CC"/>
    <w:rsid w:val="00416AA3"/>
    <w:rsid w:val="00422DB5"/>
    <w:rsid w:val="00426121"/>
    <w:rsid w:val="00426998"/>
    <w:rsid w:val="004272CA"/>
    <w:rsid w:val="00436E5F"/>
    <w:rsid w:val="00437E11"/>
    <w:rsid w:val="00440818"/>
    <w:rsid w:val="004417E7"/>
    <w:rsid w:val="004437D0"/>
    <w:rsid w:val="004449D9"/>
    <w:rsid w:val="00447C4B"/>
    <w:rsid w:val="004569AC"/>
    <w:rsid w:val="00457154"/>
    <w:rsid w:val="004758EA"/>
    <w:rsid w:val="00475F84"/>
    <w:rsid w:val="004764E3"/>
    <w:rsid w:val="00476C19"/>
    <w:rsid w:val="00481AFE"/>
    <w:rsid w:val="00481D5E"/>
    <w:rsid w:val="00496C47"/>
    <w:rsid w:val="004977AE"/>
    <w:rsid w:val="004A04AF"/>
    <w:rsid w:val="004A0B83"/>
    <w:rsid w:val="004A0D84"/>
    <w:rsid w:val="004A2BAC"/>
    <w:rsid w:val="004A69E2"/>
    <w:rsid w:val="004A7403"/>
    <w:rsid w:val="004B4440"/>
    <w:rsid w:val="004B5116"/>
    <w:rsid w:val="004D39ED"/>
    <w:rsid w:val="004D498A"/>
    <w:rsid w:val="004F0D1A"/>
    <w:rsid w:val="004F157B"/>
    <w:rsid w:val="004F432E"/>
    <w:rsid w:val="00501A30"/>
    <w:rsid w:val="00502858"/>
    <w:rsid w:val="005052FC"/>
    <w:rsid w:val="00511422"/>
    <w:rsid w:val="005129AB"/>
    <w:rsid w:val="00514FD3"/>
    <w:rsid w:val="00535E36"/>
    <w:rsid w:val="00536807"/>
    <w:rsid w:val="00542B2F"/>
    <w:rsid w:val="0054321D"/>
    <w:rsid w:val="00545DB1"/>
    <w:rsid w:val="0054731C"/>
    <w:rsid w:val="00552F25"/>
    <w:rsid w:val="005627B1"/>
    <w:rsid w:val="005627D4"/>
    <w:rsid w:val="005639C5"/>
    <w:rsid w:val="00575076"/>
    <w:rsid w:val="00577FC0"/>
    <w:rsid w:val="005848AA"/>
    <w:rsid w:val="00590907"/>
    <w:rsid w:val="00590B9C"/>
    <w:rsid w:val="0059202F"/>
    <w:rsid w:val="00592F4E"/>
    <w:rsid w:val="00593DE6"/>
    <w:rsid w:val="005A3875"/>
    <w:rsid w:val="005A4F66"/>
    <w:rsid w:val="005B0824"/>
    <w:rsid w:val="005B2DE4"/>
    <w:rsid w:val="005B34D7"/>
    <w:rsid w:val="005B515F"/>
    <w:rsid w:val="005B5E36"/>
    <w:rsid w:val="005C4A20"/>
    <w:rsid w:val="005C6E3D"/>
    <w:rsid w:val="005D18E0"/>
    <w:rsid w:val="005D2820"/>
    <w:rsid w:val="005D5E03"/>
    <w:rsid w:val="005D6923"/>
    <w:rsid w:val="005D6DC2"/>
    <w:rsid w:val="005E1E0E"/>
    <w:rsid w:val="005E2289"/>
    <w:rsid w:val="005E5CBF"/>
    <w:rsid w:val="005F0DBD"/>
    <w:rsid w:val="00603A1A"/>
    <w:rsid w:val="006059BF"/>
    <w:rsid w:val="00607F28"/>
    <w:rsid w:val="00613779"/>
    <w:rsid w:val="006148A9"/>
    <w:rsid w:val="006223F7"/>
    <w:rsid w:val="00625696"/>
    <w:rsid w:val="00626CBF"/>
    <w:rsid w:val="006356CC"/>
    <w:rsid w:val="00640451"/>
    <w:rsid w:val="00646280"/>
    <w:rsid w:val="006515AE"/>
    <w:rsid w:val="006548FC"/>
    <w:rsid w:val="00654DE3"/>
    <w:rsid w:val="00671729"/>
    <w:rsid w:val="006748C1"/>
    <w:rsid w:val="006825F3"/>
    <w:rsid w:val="00682D4F"/>
    <w:rsid w:val="00683426"/>
    <w:rsid w:val="00685923"/>
    <w:rsid w:val="00691CA7"/>
    <w:rsid w:val="006930FE"/>
    <w:rsid w:val="006A1E01"/>
    <w:rsid w:val="006A4080"/>
    <w:rsid w:val="006A622C"/>
    <w:rsid w:val="006B22DD"/>
    <w:rsid w:val="006C41A6"/>
    <w:rsid w:val="006C779A"/>
    <w:rsid w:val="006D267A"/>
    <w:rsid w:val="006D2968"/>
    <w:rsid w:val="006D7F45"/>
    <w:rsid w:val="006E3615"/>
    <w:rsid w:val="006F14A1"/>
    <w:rsid w:val="006F467E"/>
    <w:rsid w:val="006F53CF"/>
    <w:rsid w:val="006F60D0"/>
    <w:rsid w:val="006F6F5A"/>
    <w:rsid w:val="00702D3B"/>
    <w:rsid w:val="00712422"/>
    <w:rsid w:val="007136B0"/>
    <w:rsid w:val="00717D9A"/>
    <w:rsid w:val="00723CEA"/>
    <w:rsid w:val="007331F0"/>
    <w:rsid w:val="00734650"/>
    <w:rsid w:val="00734E19"/>
    <w:rsid w:val="007356B8"/>
    <w:rsid w:val="00744C3E"/>
    <w:rsid w:val="00745F19"/>
    <w:rsid w:val="007539B1"/>
    <w:rsid w:val="007609D8"/>
    <w:rsid w:val="00767649"/>
    <w:rsid w:val="00767A21"/>
    <w:rsid w:val="007807CA"/>
    <w:rsid w:val="007853B4"/>
    <w:rsid w:val="00785847"/>
    <w:rsid w:val="00790534"/>
    <w:rsid w:val="00792B95"/>
    <w:rsid w:val="00793F54"/>
    <w:rsid w:val="007B3749"/>
    <w:rsid w:val="007B724D"/>
    <w:rsid w:val="007C4B81"/>
    <w:rsid w:val="007C6F9A"/>
    <w:rsid w:val="007D23C9"/>
    <w:rsid w:val="007D2D7E"/>
    <w:rsid w:val="007D70D0"/>
    <w:rsid w:val="007D76C0"/>
    <w:rsid w:val="007F591D"/>
    <w:rsid w:val="00805127"/>
    <w:rsid w:val="00810D61"/>
    <w:rsid w:val="0081313D"/>
    <w:rsid w:val="00815856"/>
    <w:rsid w:val="00815FA1"/>
    <w:rsid w:val="00816281"/>
    <w:rsid w:val="008165F4"/>
    <w:rsid w:val="00832049"/>
    <w:rsid w:val="008505AC"/>
    <w:rsid w:val="008513A7"/>
    <w:rsid w:val="008519B2"/>
    <w:rsid w:val="00854867"/>
    <w:rsid w:val="0086312B"/>
    <w:rsid w:val="00870276"/>
    <w:rsid w:val="008720FA"/>
    <w:rsid w:val="008752E4"/>
    <w:rsid w:val="00875EE8"/>
    <w:rsid w:val="00882D87"/>
    <w:rsid w:val="008840D5"/>
    <w:rsid w:val="00890CDA"/>
    <w:rsid w:val="00891684"/>
    <w:rsid w:val="00891D68"/>
    <w:rsid w:val="00892F10"/>
    <w:rsid w:val="00893501"/>
    <w:rsid w:val="008945C7"/>
    <w:rsid w:val="00897AAB"/>
    <w:rsid w:val="008A00BC"/>
    <w:rsid w:val="008A12F8"/>
    <w:rsid w:val="008B09C1"/>
    <w:rsid w:val="008B2692"/>
    <w:rsid w:val="008C45E8"/>
    <w:rsid w:val="008C46D4"/>
    <w:rsid w:val="008C69A2"/>
    <w:rsid w:val="008D1511"/>
    <w:rsid w:val="008E3FBE"/>
    <w:rsid w:val="008F3D7F"/>
    <w:rsid w:val="008F4772"/>
    <w:rsid w:val="009031D0"/>
    <w:rsid w:val="00906D6A"/>
    <w:rsid w:val="00911219"/>
    <w:rsid w:val="009116AA"/>
    <w:rsid w:val="009208AE"/>
    <w:rsid w:val="00924A3A"/>
    <w:rsid w:val="00930855"/>
    <w:rsid w:val="00940F7C"/>
    <w:rsid w:val="00953700"/>
    <w:rsid w:val="00973B7B"/>
    <w:rsid w:val="009840B3"/>
    <w:rsid w:val="00991B73"/>
    <w:rsid w:val="00993432"/>
    <w:rsid w:val="009B0891"/>
    <w:rsid w:val="009B0985"/>
    <w:rsid w:val="009B22D0"/>
    <w:rsid w:val="009C1A01"/>
    <w:rsid w:val="009D3B0A"/>
    <w:rsid w:val="009D4547"/>
    <w:rsid w:val="009D753A"/>
    <w:rsid w:val="009E4D5B"/>
    <w:rsid w:val="00A02AA6"/>
    <w:rsid w:val="00A05BD3"/>
    <w:rsid w:val="00A1030F"/>
    <w:rsid w:val="00A157B7"/>
    <w:rsid w:val="00A21466"/>
    <w:rsid w:val="00A225BC"/>
    <w:rsid w:val="00A314C9"/>
    <w:rsid w:val="00A31EA0"/>
    <w:rsid w:val="00A41D4B"/>
    <w:rsid w:val="00A44633"/>
    <w:rsid w:val="00A45E3C"/>
    <w:rsid w:val="00A472ED"/>
    <w:rsid w:val="00A5072E"/>
    <w:rsid w:val="00A565CA"/>
    <w:rsid w:val="00A56938"/>
    <w:rsid w:val="00A77CB2"/>
    <w:rsid w:val="00A77E20"/>
    <w:rsid w:val="00A82B16"/>
    <w:rsid w:val="00A82FA9"/>
    <w:rsid w:val="00A84CB8"/>
    <w:rsid w:val="00A87D3E"/>
    <w:rsid w:val="00A91F39"/>
    <w:rsid w:val="00A92F77"/>
    <w:rsid w:val="00A97F14"/>
    <w:rsid w:val="00AA02FD"/>
    <w:rsid w:val="00AA0CC0"/>
    <w:rsid w:val="00AA328E"/>
    <w:rsid w:val="00AA528A"/>
    <w:rsid w:val="00AB037A"/>
    <w:rsid w:val="00AB517C"/>
    <w:rsid w:val="00AB639D"/>
    <w:rsid w:val="00AC59AB"/>
    <w:rsid w:val="00AD005B"/>
    <w:rsid w:val="00AD604B"/>
    <w:rsid w:val="00AE386C"/>
    <w:rsid w:val="00AE60AD"/>
    <w:rsid w:val="00B0066C"/>
    <w:rsid w:val="00B00F86"/>
    <w:rsid w:val="00B02793"/>
    <w:rsid w:val="00B033D0"/>
    <w:rsid w:val="00B05F8B"/>
    <w:rsid w:val="00B14C3F"/>
    <w:rsid w:val="00B1617A"/>
    <w:rsid w:val="00B1668D"/>
    <w:rsid w:val="00B167CD"/>
    <w:rsid w:val="00B21BF2"/>
    <w:rsid w:val="00B23605"/>
    <w:rsid w:val="00B23B8F"/>
    <w:rsid w:val="00B329BB"/>
    <w:rsid w:val="00B36256"/>
    <w:rsid w:val="00B45C5E"/>
    <w:rsid w:val="00B47229"/>
    <w:rsid w:val="00B542E3"/>
    <w:rsid w:val="00B61418"/>
    <w:rsid w:val="00B82884"/>
    <w:rsid w:val="00B83B9E"/>
    <w:rsid w:val="00B963A2"/>
    <w:rsid w:val="00BA136D"/>
    <w:rsid w:val="00BA4537"/>
    <w:rsid w:val="00BB329E"/>
    <w:rsid w:val="00BB6E7A"/>
    <w:rsid w:val="00BC5313"/>
    <w:rsid w:val="00BD196D"/>
    <w:rsid w:val="00BD1CF1"/>
    <w:rsid w:val="00BD373C"/>
    <w:rsid w:val="00BD411C"/>
    <w:rsid w:val="00BE0C7F"/>
    <w:rsid w:val="00BE27EA"/>
    <w:rsid w:val="00BE4802"/>
    <w:rsid w:val="00BF0F58"/>
    <w:rsid w:val="00BF1E9F"/>
    <w:rsid w:val="00BF21A8"/>
    <w:rsid w:val="00BF5296"/>
    <w:rsid w:val="00BF672F"/>
    <w:rsid w:val="00C017B5"/>
    <w:rsid w:val="00C0216D"/>
    <w:rsid w:val="00C07487"/>
    <w:rsid w:val="00C151B7"/>
    <w:rsid w:val="00C155EB"/>
    <w:rsid w:val="00C169C6"/>
    <w:rsid w:val="00C30B84"/>
    <w:rsid w:val="00C3492E"/>
    <w:rsid w:val="00C36C01"/>
    <w:rsid w:val="00C37795"/>
    <w:rsid w:val="00C42005"/>
    <w:rsid w:val="00C44339"/>
    <w:rsid w:val="00C5148D"/>
    <w:rsid w:val="00C528F0"/>
    <w:rsid w:val="00C54476"/>
    <w:rsid w:val="00C5624E"/>
    <w:rsid w:val="00C56D74"/>
    <w:rsid w:val="00C662CA"/>
    <w:rsid w:val="00C6677E"/>
    <w:rsid w:val="00C6702E"/>
    <w:rsid w:val="00C74FCD"/>
    <w:rsid w:val="00C772D4"/>
    <w:rsid w:val="00C86FE9"/>
    <w:rsid w:val="00CA757D"/>
    <w:rsid w:val="00CB0B24"/>
    <w:rsid w:val="00CC33E3"/>
    <w:rsid w:val="00CC425C"/>
    <w:rsid w:val="00CC43D3"/>
    <w:rsid w:val="00CD3B3B"/>
    <w:rsid w:val="00CE14CD"/>
    <w:rsid w:val="00CF0AFB"/>
    <w:rsid w:val="00CF28F6"/>
    <w:rsid w:val="00CF7F08"/>
    <w:rsid w:val="00D01B15"/>
    <w:rsid w:val="00D123CA"/>
    <w:rsid w:val="00D14397"/>
    <w:rsid w:val="00D21328"/>
    <w:rsid w:val="00D23037"/>
    <w:rsid w:val="00D24640"/>
    <w:rsid w:val="00D27F98"/>
    <w:rsid w:val="00D34530"/>
    <w:rsid w:val="00D35B27"/>
    <w:rsid w:val="00D35FEC"/>
    <w:rsid w:val="00D40AF8"/>
    <w:rsid w:val="00D54090"/>
    <w:rsid w:val="00D608DB"/>
    <w:rsid w:val="00D6255F"/>
    <w:rsid w:val="00D71B94"/>
    <w:rsid w:val="00D72082"/>
    <w:rsid w:val="00D91EDA"/>
    <w:rsid w:val="00D948F9"/>
    <w:rsid w:val="00DA3CAD"/>
    <w:rsid w:val="00DA53DA"/>
    <w:rsid w:val="00DB1DC7"/>
    <w:rsid w:val="00DB4EF8"/>
    <w:rsid w:val="00DB6DF6"/>
    <w:rsid w:val="00DB78CF"/>
    <w:rsid w:val="00DC32FB"/>
    <w:rsid w:val="00DD00DB"/>
    <w:rsid w:val="00DD5362"/>
    <w:rsid w:val="00DD5B63"/>
    <w:rsid w:val="00DE7A4A"/>
    <w:rsid w:val="00DF622A"/>
    <w:rsid w:val="00E0192A"/>
    <w:rsid w:val="00E12AAA"/>
    <w:rsid w:val="00E303FD"/>
    <w:rsid w:val="00E30F9B"/>
    <w:rsid w:val="00E405A1"/>
    <w:rsid w:val="00E4312A"/>
    <w:rsid w:val="00E46966"/>
    <w:rsid w:val="00E52A32"/>
    <w:rsid w:val="00E52A8A"/>
    <w:rsid w:val="00E56132"/>
    <w:rsid w:val="00E66DE8"/>
    <w:rsid w:val="00E67B07"/>
    <w:rsid w:val="00E7128C"/>
    <w:rsid w:val="00E7265A"/>
    <w:rsid w:val="00E73A74"/>
    <w:rsid w:val="00E73C2D"/>
    <w:rsid w:val="00E7420C"/>
    <w:rsid w:val="00E77DCF"/>
    <w:rsid w:val="00E81D35"/>
    <w:rsid w:val="00E90F0C"/>
    <w:rsid w:val="00E922F2"/>
    <w:rsid w:val="00E9378B"/>
    <w:rsid w:val="00EA3272"/>
    <w:rsid w:val="00EB052C"/>
    <w:rsid w:val="00EB30B0"/>
    <w:rsid w:val="00EC3306"/>
    <w:rsid w:val="00EC43D4"/>
    <w:rsid w:val="00EC55AB"/>
    <w:rsid w:val="00EC5E85"/>
    <w:rsid w:val="00EC66B2"/>
    <w:rsid w:val="00EC7050"/>
    <w:rsid w:val="00ED19B5"/>
    <w:rsid w:val="00ED20C8"/>
    <w:rsid w:val="00ED275F"/>
    <w:rsid w:val="00ED45D2"/>
    <w:rsid w:val="00EE278D"/>
    <w:rsid w:val="00EE49E8"/>
    <w:rsid w:val="00EE5B7B"/>
    <w:rsid w:val="00EE79B1"/>
    <w:rsid w:val="00EF3621"/>
    <w:rsid w:val="00EF5DB7"/>
    <w:rsid w:val="00F01496"/>
    <w:rsid w:val="00F2108C"/>
    <w:rsid w:val="00F256AF"/>
    <w:rsid w:val="00F2705B"/>
    <w:rsid w:val="00F32BC1"/>
    <w:rsid w:val="00F361DE"/>
    <w:rsid w:val="00F4075F"/>
    <w:rsid w:val="00F41E6F"/>
    <w:rsid w:val="00F475B1"/>
    <w:rsid w:val="00F56055"/>
    <w:rsid w:val="00F57DBB"/>
    <w:rsid w:val="00F60F0A"/>
    <w:rsid w:val="00F65D9D"/>
    <w:rsid w:val="00F7062B"/>
    <w:rsid w:val="00F87FBB"/>
    <w:rsid w:val="00F9459F"/>
    <w:rsid w:val="00F95291"/>
    <w:rsid w:val="00FA00E8"/>
    <w:rsid w:val="00FA0F98"/>
    <w:rsid w:val="00FA535D"/>
    <w:rsid w:val="00FA538E"/>
    <w:rsid w:val="00FA68BD"/>
    <w:rsid w:val="00FC4533"/>
    <w:rsid w:val="00FC58EC"/>
    <w:rsid w:val="00FC6376"/>
    <w:rsid w:val="00FD4FD5"/>
    <w:rsid w:val="00FE0AC6"/>
    <w:rsid w:val="00FE6DF6"/>
    <w:rsid w:val="00FE6FE3"/>
    <w:rsid w:val="00FF093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A1F29"/>
  <w15:docId w15:val="{11BDD751-E5F2-400F-8F18-E50FBECAE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9AC"/>
    <w:pPr>
      <w:suppressAutoHyphens/>
    </w:pPr>
    <w:rPr>
      <w:sz w:val="24"/>
      <w:szCs w:val="24"/>
      <w:lang w:eastAsia="ar-SA"/>
    </w:rPr>
  </w:style>
  <w:style w:type="paragraph" w:styleId="Naslov1">
    <w:name w:val="heading 1"/>
    <w:basedOn w:val="Normal"/>
    <w:next w:val="Normal"/>
    <w:link w:val="Naslov1Char"/>
    <w:qFormat/>
    <w:rsid w:val="0005488E"/>
    <w:pPr>
      <w:keepNext/>
      <w:outlineLvl w:val="0"/>
    </w:pPr>
    <w:rPr>
      <w:b/>
      <w:lang w:eastAsia="en-US"/>
    </w:rPr>
  </w:style>
  <w:style w:type="paragraph" w:styleId="Naslov2">
    <w:name w:val="heading 2"/>
    <w:basedOn w:val="Normal"/>
    <w:next w:val="Normal"/>
    <w:link w:val="Naslov2Char"/>
    <w:qFormat/>
    <w:rsid w:val="0005488E"/>
    <w:pPr>
      <w:keepNext/>
      <w:jc w:val="center"/>
      <w:outlineLvl w:val="1"/>
    </w:pPr>
    <w:rPr>
      <w:b/>
      <w:lang w:eastAsia="en-US"/>
    </w:rPr>
  </w:style>
  <w:style w:type="paragraph" w:styleId="Naslov3">
    <w:name w:val="heading 3"/>
    <w:basedOn w:val="Normal"/>
    <w:next w:val="Normal"/>
    <w:link w:val="Naslov3Char"/>
    <w:qFormat/>
    <w:rsid w:val="0005488E"/>
    <w:pPr>
      <w:keepNext/>
      <w:jc w:val="center"/>
      <w:outlineLvl w:val="2"/>
    </w:pPr>
    <w:rPr>
      <w:b/>
      <w:bCs/>
      <w:color w:val="000080"/>
      <w:lang w:eastAsia="en-US"/>
    </w:rPr>
  </w:style>
  <w:style w:type="paragraph" w:styleId="Naslov4">
    <w:name w:val="heading 4"/>
    <w:basedOn w:val="Normal"/>
    <w:next w:val="Normal"/>
    <w:link w:val="Naslov4Char"/>
    <w:qFormat/>
    <w:rsid w:val="0005488E"/>
    <w:pPr>
      <w:keepNext/>
      <w:tabs>
        <w:tab w:val="left" w:pos="1080"/>
      </w:tabs>
      <w:outlineLvl w:val="3"/>
    </w:pPr>
    <w:rPr>
      <w:b/>
      <w:color w:val="000080"/>
      <w:lang w:eastAsia="en-US"/>
    </w:rPr>
  </w:style>
  <w:style w:type="paragraph" w:styleId="Naslov5">
    <w:name w:val="heading 5"/>
    <w:basedOn w:val="Normal"/>
    <w:next w:val="Normal"/>
    <w:link w:val="Naslov5Char"/>
    <w:qFormat/>
    <w:rsid w:val="0005488E"/>
    <w:pPr>
      <w:keepNext/>
      <w:tabs>
        <w:tab w:val="left" w:pos="1080"/>
      </w:tabs>
      <w:jc w:val="both"/>
      <w:outlineLvl w:val="4"/>
    </w:pPr>
    <w:rPr>
      <w:b/>
      <w:color w:val="000080"/>
      <w:lang w:eastAsia="en-US"/>
    </w:rPr>
  </w:style>
  <w:style w:type="paragraph" w:styleId="Naslov6">
    <w:name w:val="heading 6"/>
    <w:basedOn w:val="Normal"/>
    <w:next w:val="Normal"/>
    <w:link w:val="Naslov6Char"/>
    <w:qFormat/>
    <w:rsid w:val="0005488E"/>
    <w:pPr>
      <w:keepNext/>
      <w:jc w:val="both"/>
      <w:outlineLvl w:val="5"/>
    </w:pPr>
    <w:rPr>
      <w:b/>
      <w:bCs/>
      <w:lang w:eastAsia="en-US"/>
    </w:rPr>
  </w:style>
  <w:style w:type="paragraph" w:styleId="Naslov7">
    <w:name w:val="heading 7"/>
    <w:basedOn w:val="Normal"/>
    <w:next w:val="Normal"/>
    <w:link w:val="Naslov7Char"/>
    <w:qFormat/>
    <w:rsid w:val="0005488E"/>
    <w:pPr>
      <w:keepNext/>
      <w:jc w:val="center"/>
      <w:outlineLvl w:val="6"/>
    </w:pPr>
    <w:rPr>
      <w:b/>
      <w:color w:val="000000"/>
      <w:lang w:eastAsia="en-US"/>
    </w:rPr>
  </w:style>
  <w:style w:type="paragraph" w:styleId="Naslov8">
    <w:name w:val="heading 8"/>
    <w:basedOn w:val="Normal"/>
    <w:next w:val="Normal"/>
    <w:link w:val="Naslov8Char"/>
    <w:qFormat/>
    <w:rsid w:val="0005488E"/>
    <w:pPr>
      <w:keepNext/>
      <w:ind w:left="420"/>
      <w:jc w:val="center"/>
      <w:outlineLvl w:val="7"/>
    </w:pPr>
    <w:rPr>
      <w:b/>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3902EB"/>
    <w:pPr>
      <w:jc w:val="both"/>
    </w:pPr>
    <w:rPr>
      <w:rFonts w:asciiTheme="minorHAnsi" w:hAnsiTheme="minorHAnsi"/>
      <w:sz w:val="24"/>
      <w:szCs w:val="24"/>
      <w:lang w:eastAsia="en-US"/>
    </w:rPr>
  </w:style>
  <w:style w:type="character" w:customStyle="1" w:styleId="Naslov1Char">
    <w:name w:val="Naslov 1 Char"/>
    <w:link w:val="Naslov1"/>
    <w:rsid w:val="0005488E"/>
    <w:rPr>
      <w:b/>
      <w:sz w:val="24"/>
      <w:szCs w:val="24"/>
      <w:lang w:eastAsia="en-US"/>
    </w:rPr>
  </w:style>
  <w:style w:type="character" w:customStyle="1" w:styleId="Naslov2Char">
    <w:name w:val="Naslov 2 Char"/>
    <w:link w:val="Naslov2"/>
    <w:rsid w:val="0005488E"/>
    <w:rPr>
      <w:b/>
      <w:sz w:val="24"/>
      <w:szCs w:val="24"/>
      <w:lang w:eastAsia="en-US"/>
    </w:rPr>
  </w:style>
  <w:style w:type="character" w:customStyle="1" w:styleId="Naslov3Char">
    <w:name w:val="Naslov 3 Char"/>
    <w:link w:val="Naslov3"/>
    <w:rsid w:val="0005488E"/>
    <w:rPr>
      <w:b/>
      <w:bCs/>
      <w:color w:val="000080"/>
      <w:sz w:val="24"/>
      <w:szCs w:val="24"/>
      <w:lang w:eastAsia="en-US"/>
    </w:rPr>
  </w:style>
  <w:style w:type="character" w:customStyle="1" w:styleId="Naslov4Char">
    <w:name w:val="Naslov 4 Char"/>
    <w:link w:val="Naslov4"/>
    <w:rsid w:val="0005488E"/>
    <w:rPr>
      <w:b/>
      <w:color w:val="000080"/>
      <w:sz w:val="24"/>
      <w:szCs w:val="24"/>
      <w:lang w:eastAsia="en-US"/>
    </w:rPr>
  </w:style>
  <w:style w:type="character" w:customStyle="1" w:styleId="Naslov5Char">
    <w:name w:val="Naslov 5 Char"/>
    <w:link w:val="Naslov5"/>
    <w:rsid w:val="0005488E"/>
    <w:rPr>
      <w:b/>
      <w:color w:val="000080"/>
      <w:sz w:val="24"/>
      <w:szCs w:val="24"/>
      <w:lang w:eastAsia="en-US"/>
    </w:rPr>
  </w:style>
  <w:style w:type="character" w:customStyle="1" w:styleId="Naslov6Char">
    <w:name w:val="Naslov 6 Char"/>
    <w:link w:val="Naslov6"/>
    <w:rsid w:val="0005488E"/>
    <w:rPr>
      <w:b/>
      <w:bCs/>
      <w:sz w:val="24"/>
      <w:szCs w:val="24"/>
      <w:lang w:eastAsia="en-US"/>
    </w:rPr>
  </w:style>
  <w:style w:type="character" w:customStyle="1" w:styleId="Naslov7Char">
    <w:name w:val="Naslov 7 Char"/>
    <w:link w:val="Naslov7"/>
    <w:rsid w:val="0005488E"/>
    <w:rPr>
      <w:b/>
      <w:color w:val="000000"/>
      <w:sz w:val="24"/>
      <w:szCs w:val="24"/>
      <w:lang w:eastAsia="en-US"/>
    </w:rPr>
  </w:style>
  <w:style w:type="character" w:customStyle="1" w:styleId="Naslov8Char">
    <w:name w:val="Naslov 8 Char"/>
    <w:link w:val="Naslov8"/>
    <w:rsid w:val="0005488E"/>
    <w:rPr>
      <w:b/>
      <w:sz w:val="24"/>
      <w:szCs w:val="24"/>
      <w:lang w:eastAsia="en-US"/>
    </w:rPr>
  </w:style>
  <w:style w:type="character" w:styleId="Naglaeno">
    <w:name w:val="Strong"/>
    <w:uiPriority w:val="22"/>
    <w:qFormat/>
    <w:rsid w:val="0005488E"/>
    <w:rPr>
      <w:b/>
      <w:bCs/>
    </w:rPr>
  </w:style>
  <w:style w:type="paragraph" w:styleId="Odlomakpopisa">
    <w:name w:val="List Paragraph"/>
    <w:basedOn w:val="Normal"/>
    <w:uiPriority w:val="34"/>
    <w:qFormat/>
    <w:rsid w:val="0005488E"/>
    <w:pPr>
      <w:ind w:left="720"/>
      <w:contextualSpacing/>
    </w:pPr>
  </w:style>
  <w:style w:type="character" w:customStyle="1" w:styleId="Absatz-Standardschriftart">
    <w:name w:val="Absatz-Standardschriftart"/>
    <w:rsid w:val="004569AC"/>
  </w:style>
  <w:style w:type="character" w:customStyle="1" w:styleId="WW-Absatz-Standardschriftart">
    <w:name w:val="WW-Absatz-Standardschriftart"/>
    <w:rsid w:val="004569AC"/>
  </w:style>
  <w:style w:type="character" w:customStyle="1" w:styleId="Zadanifontodlomka1">
    <w:name w:val="Zadani font odlomka1"/>
    <w:rsid w:val="004569AC"/>
  </w:style>
  <w:style w:type="character" w:customStyle="1" w:styleId="Simbolinumeriranja">
    <w:name w:val="Simboli numeriranja"/>
    <w:rsid w:val="004569AC"/>
  </w:style>
  <w:style w:type="character" w:customStyle="1" w:styleId="Grafikeoznake1">
    <w:name w:val="Grafičke oznake1"/>
    <w:rsid w:val="004569AC"/>
    <w:rPr>
      <w:rFonts w:ascii="StarSymbol" w:eastAsia="StarSymbol" w:hAnsi="StarSymbol" w:cs="StarSymbol"/>
      <w:sz w:val="18"/>
      <w:szCs w:val="18"/>
    </w:rPr>
  </w:style>
  <w:style w:type="paragraph" w:styleId="Tijeloteksta">
    <w:name w:val="Body Text"/>
    <w:basedOn w:val="Normal"/>
    <w:link w:val="TijelotekstaChar"/>
    <w:rsid w:val="004569AC"/>
    <w:pPr>
      <w:spacing w:after="120"/>
    </w:pPr>
  </w:style>
  <w:style w:type="character" w:customStyle="1" w:styleId="TijelotekstaChar">
    <w:name w:val="Tijelo teksta Char"/>
    <w:link w:val="Tijeloteksta"/>
    <w:rsid w:val="004569AC"/>
    <w:rPr>
      <w:sz w:val="24"/>
      <w:szCs w:val="24"/>
      <w:lang w:val="en-US" w:eastAsia="ar-SA"/>
    </w:rPr>
  </w:style>
  <w:style w:type="paragraph" w:styleId="StandardWeb">
    <w:name w:val="Normal (Web)"/>
    <w:basedOn w:val="Normal"/>
    <w:uiPriority w:val="99"/>
    <w:unhideWhenUsed/>
    <w:rsid w:val="004569AC"/>
    <w:pPr>
      <w:suppressAutoHyphens w:val="0"/>
      <w:spacing w:before="100" w:beforeAutospacing="1" w:after="100" w:afterAutospacing="1"/>
    </w:pPr>
    <w:rPr>
      <w:lang w:eastAsia="hr-HR"/>
    </w:rPr>
  </w:style>
  <w:style w:type="paragraph" w:customStyle="1" w:styleId="Default">
    <w:name w:val="Default"/>
    <w:rsid w:val="004569AC"/>
    <w:pPr>
      <w:autoSpaceDE w:val="0"/>
      <w:autoSpaceDN w:val="0"/>
      <w:adjustRightInd w:val="0"/>
    </w:pPr>
    <w:rPr>
      <w:color w:val="000000"/>
      <w:sz w:val="24"/>
      <w:szCs w:val="24"/>
    </w:rPr>
  </w:style>
  <w:style w:type="character" w:customStyle="1" w:styleId="spelle">
    <w:name w:val="spelle"/>
    <w:basedOn w:val="Zadanifontodlomka"/>
    <w:rsid w:val="004569AC"/>
  </w:style>
  <w:style w:type="paragraph" w:customStyle="1" w:styleId="NoSpacing1">
    <w:name w:val="No Spacing1"/>
    <w:uiPriority w:val="1"/>
    <w:qFormat/>
    <w:rsid w:val="004569AC"/>
    <w:rPr>
      <w:rFonts w:ascii="Calibri" w:eastAsia="Calibri" w:hAnsi="Calibri"/>
      <w:sz w:val="22"/>
      <w:szCs w:val="22"/>
      <w:lang w:eastAsia="en-US"/>
    </w:rPr>
  </w:style>
  <w:style w:type="paragraph" w:customStyle="1" w:styleId="T-109sred">
    <w:name w:val="T-10/9 sred"/>
    <w:rsid w:val="004569AC"/>
    <w:pPr>
      <w:widowControl w:val="0"/>
      <w:autoSpaceDE w:val="0"/>
      <w:autoSpaceDN w:val="0"/>
      <w:adjustRightInd w:val="0"/>
      <w:spacing w:before="85" w:after="43"/>
      <w:jc w:val="center"/>
    </w:pPr>
    <w:rPr>
      <w:rFonts w:ascii="Times-NewRoman" w:hAnsi="Times-NewRoman"/>
      <w:sz w:val="21"/>
      <w:szCs w:val="21"/>
      <w:lang w:val="en-US"/>
    </w:rPr>
  </w:style>
  <w:style w:type="paragraph" w:customStyle="1" w:styleId="Clanak">
    <w:name w:val="Clanak"/>
    <w:next w:val="T-98-2"/>
    <w:rsid w:val="004569AC"/>
    <w:pPr>
      <w:widowControl w:val="0"/>
      <w:autoSpaceDE w:val="0"/>
      <w:autoSpaceDN w:val="0"/>
      <w:adjustRightInd w:val="0"/>
      <w:spacing w:before="86" w:after="43"/>
      <w:jc w:val="center"/>
    </w:pPr>
    <w:rPr>
      <w:rFonts w:ascii="Times-NewRoman" w:hAnsi="Times-NewRoman"/>
      <w:sz w:val="19"/>
      <w:szCs w:val="19"/>
      <w:lang w:val="en-US"/>
    </w:rPr>
  </w:style>
  <w:style w:type="paragraph" w:customStyle="1" w:styleId="T-98-2">
    <w:name w:val="T-9/8-2"/>
    <w:basedOn w:val="Normal"/>
    <w:rsid w:val="004569AC"/>
    <w:pPr>
      <w:widowControl w:val="0"/>
      <w:tabs>
        <w:tab w:val="left" w:pos="2153"/>
      </w:tabs>
      <w:suppressAutoHyphens w:val="0"/>
      <w:autoSpaceDE w:val="0"/>
      <w:autoSpaceDN w:val="0"/>
      <w:adjustRightInd w:val="0"/>
      <w:spacing w:after="43"/>
      <w:ind w:firstLine="342"/>
      <w:jc w:val="both"/>
    </w:pPr>
    <w:rPr>
      <w:rFonts w:ascii="Times-NewRoman" w:hAnsi="Times-NewRoman"/>
      <w:sz w:val="19"/>
      <w:szCs w:val="19"/>
      <w:lang w:eastAsia="hr-HR"/>
    </w:rPr>
  </w:style>
  <w:style w:type="character" w:customStyle="1" w:styleId="ZaglavljeChar">
    <w:name w:val="Zaglavlje Char"/>
    <w:link w:val="Zaglavlje"/>
    <w:rsid w:val="004569AC"/>
    <w:rPr>
      <w:sz w:val="24"/>
      <w:szCs w:val="24"/>
      <w:lang w:val="en-US" w:eastAsia="ar-SA"/>
    </w:rPr>
  </w:style>
  <w:style w:type="paragraph" w:styleId="Zaglavlje">
    <w:name w:val="header"/>
    <w:basedOn w:val="Normal"/>
    <w:link w:val="ZaglavljeChar"/>
    <w:rsid w:val="004569AC"/>
    <w:pPr>
      <w:tabs>
        <w:tab w:val="center" w:pos="4536"/>
        <w:tab w:val="right" w:pos="9072"/>
      </w:tabs>
    </w:pPr>
  </w:style>
  <w:style w:type="character" w:customStyle="1" w:styleId="ZaglavljeChar1">
    <w:name w:val="Zaglavlje Char1"/>
    <w:uiPriority w:val="99"/>
    <w:semiHidden/>
    <w:rsid w:val="004569AC"/>
    <w:rPr>
      <w:sz w:val="24"/>
      <w:szCs w:val="24"/>
      <w:lang w:val="en-US" w:eastAsia="ar-SA"/>
    </w:rPr>
  </w:style>
  <w:style w:type="character" w:customStyle="1" w:styleId="PodnojeChar">
    <w:name w:val="Podnožje Char"/>
    <w:link w:val="Podnoje"/>
    <w:uiPriority w:val="99"/>
    <w:rsid w:val="004569AC"/>
    <w:rPr>
      <w:sz w:val="24"/>
      <w:szCs w:val="24"/>
      <w:lang w:val="en-US" w:eastAsia="ar-SA"/>
    </w:rPr>
  </w:style>
  <w:style w:type="paragraph" w:styleId="Podnoje">
    <w:name w:val="footer"/>
    <w:basedOn w:val="Normal"/>
    <w:link w:val="PodnojeChar"/>
    <w:uiPriority w:val="99"/>
    <w:rsid w:val="004569AC"/>
    <w:pPr>
      <w:tabs>
        <w:tab w:val="center" w:pos="4536"/>
        <w:tab w:val="right" w:pos="9072"/>
      </w:tabs>
    </w:pPr>
  </w:style>
  <w:style w:type="character" w:customStyle="1" w:styleId="PodnojeChar1">
    <w:name w:val="Podnožje Char1"/>
    <w:uiPriority w:val="99"/>
    <w:semiHidden/>
    <w:rsid w:val="004569AC"/>
    <w:rPr>
      <w:sz w:val="24"/>
      <w:szCs w:val="24"/>
      <w:lang w:val="en-US" w:eastAsia="ar-SA"/>
    </w:rPr>
  </w:style>
  <w:style w:type="paragraph" w:styleId="Naslov">
    <w:name w:val="Title"/>
    <w:basedOn w:val="Normal"/>
    <w:next w:val="Normal"/>
    <w:link w:val="NaslovChar"/>
    <w:qFormat/>
    <w:rsid w:val="004569AC"/>
    <w:pPr>
      <w:spacing w:before="240" w:after="60"/>
      <w:jc w:val="center"/>
      <w:outlineLvl w:val="0"/>
    </w:pPr>
    <w:rPr>
      <w:rFonts w:ascii="Cambria" w:hAnsi="Cambria"/>
      <w:b/>
      <w:bCs/>
      <w:kern w:val="28"/>
      <w:sz w:val="32"/>
      <w:szCs w:val="32"/>
    </w:rPr>
  </w:style>
  <w:style w:type="character" w:customStyle="1" w:styleId="NaslovChar">
    <w:name w:val="Naslov Char"/>
    <w:link w:val="Naslov"/>
    <w:rsid w:val="004569AC"/>
    <w:rPr>
      <w:rFonts w:ascii="Cambria" w:hAnsi="Cambria"/>
      <w:b/>
      <w:bCs/>
      <w:kern w:val="28"/>
      <w:sz w:val="32"/>
      <w:szCs w:val="32"/>
      <w:lang w:val="en-US" w:eastAsia="ar-SA"/>
    </w:rPr>
  </w:style>
  <w:style w:type="character" w:styleId="Istaknuto">
    <w:name w:val="Emphasis"/>
    <w:qFormat/>
    <w:rsid w:val="004569AC"/>
    <w:rPr>
      <w:i/>
      <w:iCs/>
    </w:rPr>
  </w:style>
  <w:style w:type="paragraph" w:customStyle="1" w:styleId="ListParagraph1">
    <w:name w:val="List Paragraph1"/>
    <w:basedOn w:val="Normal"/>
    <w:uiPriority w:val="34"/>
    <w:qFormat/>
    <w:rsid w:val="004569AC"/>
    <w:pPr>
      <w:ind w:left="720"/>
      <w:contextualSpacing/>
    </w:pPr>
  </w:style>
  <w:style w:type="paragraph" w:customStyle="1" w:styleId="Tijeloteksta21">
    <w:name w:val="Tijelo teksta 21"/>
    <w:basedOn w:val="Normal"/>
    <w:rsid w:val="00D6255F"/>
    <w:pPr>
      <w:tabs>
        <w:tab w:val="left" w:pos="720"/>
      </w:tabs>
      <w:suppressAutoHyphens w:val="0"/>
      <w:overflowPunct w:val="0"/>
      <w:autoSpaceDE w:val="0"/>
      <w:autoSpaceDN w:val="0"/>
      <w:adjustRightInd w:val="0"/>
      <w:jc w:val="both"/>
      <w:textAlignment w:val="baseline"/>
    </w:pPr>
    <w:rPr>
      <w:sz w:val="22"/>
      <w:szCs w:val="20"/>
      <w:lang w:val="en-US" w:eastAsia="en-US"/>
    </w:rPr>
  </w:style>
  <w:style w:type="paragraph" w:customStyle="1" w:styleId="Tijeloteksta31">
    <w:name w:val="Tijelo teksta 31"/>
    <w:basedOn w:val="Normal"/>
    <w:rsid w:val="00D6255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val="0"/>
      <w:autoSpaceDE w:val="0"/>
      <w:autoSpaceDN w:val="0"/>
      <w:adjustRightInd w:val="0"/>
      <w:jc w:val="both"/>
      <w:textAlignment w:val="baseline"/>
    </w:pPr>
    <w:rPr>
      <w:i/>
      <w:sz w:val="22"/>
      <w:szCs w:val="20"/>
      <w:lang w:val="en-US" w:eastAsia="en-US"/>
    </w:rPr>
  </w:style>
  <w:style w:type="paragraph" w:styleId="Podnaslov">
    <w:name w:val="Subtitle"/>
    <w:basedOn w:val="Normal"/>
    <w:next w:val="Normal"/>
    <w:link w:val="PodnaslovChar"/>
    <w:qFormat/>
    <w:rsid w:val="00BD196D"/>
    <w:pPr>
      <w:numPr>
        <w:ilvl w:val="1"/>
      </w:numPr>
    </w:pPr>
    <w:rPr>
      <w:rFonts w:asciiTheme="majorHAnsi" w:eastAsiaTheme="majorEastAsia" w:hAnsiTheme="majorHAnsi" w:cstheme="majorBidi"/>
      <w:i/>
      <w:iCs/>
      <w:color w:val="4F81BD" w:themeColor="accent1"/>
      <w:spacing w:val="15"/>
    </w:rPr>
  </w:style>
  <w:style w:type="character" w:customStyle="1" w:styleId="PodnaslovChar">
    <w:name w:val="Podnaslov Char"/>
    <w:basedOn w:val="Zadanifontodlomka"/>
    <w:link w:val="Podnaslov"/>
    <w:rsid w:val="00BD196D"/>
    <w:rPr>
      <w:rFonts w:asciiTheme="majorHAnsi" w:eastAsiaTheme="majorEastAsia" w:hAnsiTheme="majorHAnsi" w:cstheme="majorBidi"/>
      <w:i/>
      <w:iCs/>
      <w:color w:val="4F81BD" w:themeColor="accent1"/>
      <w:spacing w:val="15"/>
      <w:sz w:val="24"/>
      <w:szCs w:val="24"/>
      <w:lang w:eastAsia="ar-SA"/>
    </w:rPr>
  </w:style>
  <w:style w:type="paragraph" w:styleId="Tekstbalonia">
    <w:name w:val="Balloon Text"/>
    <w:basedOn w:val="Normal"/>
    <w:link w:val="TekstbaloniaChar"/>
    <w:uiPriority w:val="99"/>
    <w:semiHidden/>
    <w:unhideWhenUsed/>
    <w:rsid w:val="00FE6FE3"/>
    <w:rPr>
      <w:rFonts w:ascii="Tahoma" w:hAnsi="Tahoma" w:cs="Tahoma"/>
      <w:sz w:val="16"/>
      <w:szCs w:val="16"/>
    </w:rPr>
  </w:style>
  <w:style w:type="character" w:customStyle="1" w:styleId="TekstbaloniaChar">
    <w:name w:val="Tekst balončića Char"/>
    <w:basedOn w:val="Zadanifontodlomka"/>
    <w:link w:val="Tekstbalonia"/>
    <w:uiPriority w:val="99"/>
    <w:semiHidden/>
    <w:rsid w:val="00FE6FE3"/>
    <w:rPr>
      <w:rFonts w:ascii="Tahoma" w:hAnsi="Tahoma" w:cs="Tahoma"/>
      <w:sz w:val="16"/>
      <w:szCs w:val="16"/>
      <w:lang w:eastAsia="ar-SA"/>
    </w:rPr>
  </w:style>
  <w:style w:type="character" w:styleId="Referencakomentara">
    <w:name w:val="annotation reference"/>
    <w:basedOn w:val="Zadanifontodlomka"/>
    <w:uiPriority w:val="99"/>
    <w:semiHidden/>
    <w:unhideWhenUsed/>
    <w:rsid w:val="00E73C2D"/>
    <w:rPr>
      <w:sz w:val="16"/>
      <w:szCs w:val="16"/>
    </w:rPr>
  </w:style>
  <w:style w:type="paragraph" w:styleId="Tekstkomentara">
    <w:name w:val="annotation text"/>
    <w:basedOn w:val="Normal"/>
    <w:link w:val="TekstkomentaraChar"/>
    <w:uiPriority w:val="99"/>
    <w:semiHidden/>
    <w:unhideWhenUsed/>
    <w:rsid w:val="00E73C2D"/>
    <w:rPr>
      <w:sz w:val="20"/>
      <w:szCs w:val="20"/>
    </w:rPr>
  </w:style>
  <w:style w:type="character" w:customStyle="1" w:styleId="TekstkomentaraChar">
    <w:name w:val="Tekst komentara Char"/>
    <w:basedOn w:val="Zadanifontodlomka"/>
    <w:link w:val="Tekstkomentara"/>
    <w:uiPriority w:val="99"/>
    <w:semiHidden/>
    <w:rsid w:val="00E73C2D"/>
    <w:rPr>
      <w:lang w:eastAsia="ar-SA"/>
    </w:rPr>
  </w:style>
  <w:style w:type="paragraph" w:styleId="Predmetkomentara">
    <w:name w:val="annotation subject"/>
    <w:basedOn w:val="Tekstkomentara"/>
    <w:next w:val="Tekstkomentara"/>
    <w:link w:val="PredmetkomentaraChar"/>
    <w:uiPriority w:val="99"/>
    <w:semiHidden/>
    <w:unhideWhenUsed/>
    <w:rsid w:val="00E73C2D"/>
    <w:rPr>
      <w:b/>
      <w:bCs/>
    </w:rPr>
  </w:style>
  <w:style w:type="character" w:customStyle="1" w:styleId="PredmetkomentaraChar">
    <w:name w:val="Predmet komentara Char"/>
    <w:basedOn w:val="TekstkomentaraChar"/>
    <w:link w:val="Predmetkomentara"/>
    <w:uiPriority w:val="99"/>
    <w:semiHidden/>
    <w:rsid w:val="00E73C2D"/>
    <w:rPr>
      <w:b/>
      <w:bCs/>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582398">
      <w:bodyDiv w:val="1"/>
      <w:marLeft w:val="0"/>
      <w:marRight w:val="0"/>
      <w:marTop w:val="0"/>
      <w:marBottom w:val="0"/>
      <w:divBdr>
        <w:top w:val="none" w:sz="0" w:space="0" w:color="auto"/>
        <w:left w:val="none" w:sz="0" w:space="0" w:color="auto"/>
        <w:bottom w:val="none" w:sz="0" w:space="0" w:color="auto"/>
        <w:right w:val="none" w:sz="0" w:space="0" w:color="auto"/>
      </w:divBdr>
    </w:div>
    <w:div w:id="1732771853">
      <w:bodyDiv w:val="1"/>
      <w:marLeft w:val="0"/>
      <w:marRight w:val="0"/>
      <w:marTop w:val="0"/>
      <w:marBottom w:val="0"/>
      <w:divBdr>
        <w:top w:val="none" w:sz="0" w:space="0" w:color="auto"/>
        <w:left w:val="none" w:sz="0" w:space="0" w:color="auto"/>
        <w:bottom w:val="none" w:sz="0" w:space="0" w:color="auto"/>
        <w:right w:val="none" w:sz="0" w:space="0" w:color="auto"/>
      </w:divBdr>
    </w:div>
    <w:div w:id="2122335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33A3E-CA8D-4939-AD26-6CA6D789D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36</Pages>
  <Words>12124</Words>
  <Characters>69108</Characters>
  <Application>Microsoft Office Word</Application>
  <DocSecurity>0</DocSecurity>
  <Lines>575</Lines>
  <Paragraphs>162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81070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visnja</dc:creator>
  <cp:keywords/>
  <dc:description/>
  <cp:lastModifiedBy>Tomislav Severović</cp:lastModifiedBy>
  <cp:revision>2</cp:revision>
  <cp:lastPrinted>2025-02-07T11:19:00Z</cp:lastPrinted>
  <dcterms:created xsi:type="dcterms:W3CDTF">2025-02-07T11:47:00Z</dcterms:created>
  <dcterms:modified xsi:type="dcterms:W3CDTF">2025-02-07T11:47:00Z</dcterms:modified>
</cp:coreProperties>
</file>